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3E22F" w14:textId="4244F4FD" w:rsidR="00865D1C" w:rsidRPr="000B483C" w:rsidRDefault="00865D1C" w:rsidP="0092091A">
      <w:pPr>
        <w:jc w:val="center"/>
        <w:rPr>
          <w:rFonts w:cs="Arial"/>
          <w:sz w:val="30"/>
          <w:szCs w:val="30"/>
          <w:lang w:val="nl-BE"/>
        </w:rPr>
      </w:pPr>
    </w:p>
    <w:p w14:paraId="273001AD" w14:textId="03A66146" w:rsidR="00341DC2" w:rsidRPr="000B483C" w:rsidRDefault="00687B96" w:rsidP="00215691">
      <w:pPr>
        <w:jc w:val="center"/>
        <w:rPr>
          <w:rFonts w:cs="Arial"/>
          <w:b/>
          <w:sz w:val="30"/>
          <w:szCs w:val="30"/>
          <w:lang w:val="nl-BE"/>
        </w:rPr>
      </w:pPr>
      <w:sdt>
        <w:sdtPr>
          <w:rPr>
            <w:b/>
            <w:sz w:val="30"/>
            <w:lang w:val="nl-BE"/>
          </w:rPr>
          <w:alias w:val="Titre "/>
          <w:tag w:val=""/>
          <w:id w:val="-1258057901"/>
          <w:placeholder>
            <w:docPart w:val="C4E7CC233AA146A7A0CC74229F19D9F9"/>
          </w:placeholder>
          <w:dataBinding w:prefixMappings="xmlns:ns0='http://purl.org/dc/elements/1.1/' xmlns:ns1='http://schemas.openxmlformats.org/package/2006/metadata/core-properties' " w:xpath="/ns1:coreProperties[1]/ns0:title[1]" w:storeItemID="{6C3C8BC8-F283-45AE-878A-BAB7291924A1}"/>
          <w:text/>
        </w:sdtPr>
        <w:sdtEndPr/>
        <w:sdtContent>
          <w:r w:rsidR="00A94C0A" w:rsidRPr="000B483C">
            <w:rPr>
              <w:b/>
              <w:sz w:val="30"/>
              <w:lang w:val="nl-BE"/>
            </w:rPr>
            <w:t xml:space="preserve">Oproep voor projecten </w:t>
          </w:r>
          <w:r w:rsidR="008F1626">
            <w:rPr>
              <w:b/>
              <w:sz w:val="30"/>
              <w:lang w:val="nl-BE"/>
            </w:rPr>
            <w:t>Circular Innovation: Re-use &amp; Recycle</w:t>
          </w:r>
        </w:sdtContent>
      </w:sdt>
      <w:r w:rsidR="00215691" w:rsidRPr="000B483C">
        <w:rPr>
          <w:rFonts w:cs="Arial"/>
          <w:b/>
          <w:sz w:val="30"/>
          <w:szCs w:val="30"/>
          <w:lang w:val="nl-BE"/>
        </w:rPr>
        <w:t xml:space="preserve"> (</w:t>
      </w:r>
      <w:r w:rsidR="00DB582F" w:rsidRPr="000B483C">
        <w:rPr>
          <w:rFonts w:cs="Arial"/>
          <w:b/>
          <w:sz w:val="30"/>
          <w:szCs w:val="30"/>
          <w:lang w:val="nl-BE"/>
        </w:rPr>
        <w:fldChar w:fldCharType="begin"/>
      </w:r>
      <w:r w:rsidR="00DB582F" w:rsidRPr="000B483C">
        <w:rPr>
          <w:rFonts w:cs="Arial"/>
          <w:b/>
          <w:sz w:val="30"/>
          <w:szCs w:val="30"/>
          <w:lang w:val="nl-BE"/>
        </w:rPr>
        <w:instrText xml:space="preserve"> date \@ "YYYY" </w:instrText>
      </w:r>
      <w:r w:rsidR="00DB582F" w:rsidRPr="000B483C">
        <w:rPr>
          <w:rFonts w:cs="Arial"/>
          <w:b/>
          <w:sz w:val="30"/>
          <w:szCs w:val="30"/>
          <w:lang w:val="nl-BE"/>
        </w:rPr>
        <w:fldChar w:fldCharType="separate"/>
      </w:r>
      <w:r>
        <w:rPr>
          <w:rFonts w:cs="Arial"/>
          <w:b/>
          <w:noProof/>
          <w:sz w:val="30"/>
          <w:szCs w:val="30"/>
          <w:lang w:val="nl-BE"/>
        </w:rPr>
        <w:t>2025</w:t>
      </w:r>
      <w:r w:rsidR="00DB582F" w:rsidRPr="000B483C">
        <w:rPr>
          <w:rFonts w:cs="Arial"/>
          <w:b/>
          <w:sz w:val="30"/>
          <w:szCs w:val="30"/>
          <w:lang w:val="nl-BE"/>
        </w:rPr>
        <w:fldChar w:fldCharType="end"/>
      </w:r>
      <w:r w:rsidR="00215691" w:rsidRPr="000B483C">
        <w:rPr>
          <w:rFonts w:cs="Arial"/>
          <w:b/>
          <w:sz w:val="30"/>
          <w:szCs w:val="30"/>
          <w:lang w:val="nl-BE"/>
        </w:rPr>
        <w:t>)</w:t>
      </w:r>
    </w:p>
    <w:p w14:paraId="70EA552E" w14:textId="77777777" w:rsidR="007760F9" w:rsidRPr="000B483C" w:rsidRDefault="007760F9" w:rsidP="00341DC2">
      <w:pPr>
        <w:jc w:val="center"/>
        <w:rPr>
          <w:rFonts w:cs="Arial"/>
          <w:bCs/>
          <w:sz w:val="30"/>
          <w:szCs w:val="30"/>
          <w:lang w:val="nl-BE"/>
        </w:rPr>
      </w:pPr>
    </w:p>
    <w:p w14:paraId="26EF39F6" w14:textId="59DEADCF" w:rsidR="00341DC2" w:rsidRPr="000B483C" w:rsidRDefault="00C5512A" w:rsidP="00341DC2">
      <w:pPr>
        <w:jc w:val="center"/>
        <w:rPr>
          <w:rFonts w:cs="Arial"/>
          <w:b/>
          <w:color w:val="FF0000"/>
          <w:sz w:val="30"/>
          <w:szCs w:val="30"/>
          <w:lang w:val="nl-BE"/>
        </w:rPr>
      </w:pPr>
      <w:r w:rsidRPr="000B483C">
        <w:rPr>
          <w:rFonts w:cs="Arial"/>
          <w:b/>
          <w:color w:val="FF0000"/>
          <w:sz w:val="30"/>
          <w:szCs w:val="30"/>
          <w:lang w:val="nl-BE"/>
        </w:rPr>
        <w:t>Verstuur dit formulier digitaal (formaat DOC/ODT) naar</w:t>
      </w:r>
      <w:r w:rsidR="00341DC2" w:rsidRPr="000B483C">
        <w:rPr>
          <w:rFonts w:cs="Arial"/>
          <w:b/>
          <w:sz w:val="30"/>
          <w:szCs w:val="30"/>
          <w:lang w:val="nl-BE"/>
        </w:rPr>
        <w:t xml:space="preserve"> </w:t>
      </w:r>
      <w:hyperlink r:id="rId9" w:history="1">
        <w:r w:rsidR="007760F9" w:rsidRPr="000B483C">
          <w:rPr>
            <w:rStyle w:val="Lienhypertexte"/>
            <w:rFonts w:cs="Arial"/>
            <w:b/>
            <w:sz w:val="30"/>
            <w:szCs w:val="30"/>
            <w:lang w:val="nl-BE"/>
          </w:rPr>
          <w:t>funding-request@innoviris.brussels</w:t>
        </w:r>
      </w:hyperlink>
      <w:r w:rsidR="00DF6DCF" w:rsidRPr="000B483C">
        <w:rPr>
          <w:rFonts w:cs="Arial"/>
          <w:b/>
          <w:sz w:val="30"/>
          <w:szCs w:val="30"/>
          <w:lang w:val="nl-BE"/>
        </w:rPr>
        <w:t xml:space="preserve"> </w:t>
      </w:r>
      <w:r w:rsidR="0038322C" w:rsidRPr="000B483C">
        <w:rPr>
          <w:rFonts w:cs="Arial"/>
          <w:b/>
          <w:color w:val="FF0000"/>
          <w:sz w:val="30"/>
          <w:szCs w:val="30"/>
          <w:lang w:val="nl-BE"/>
        </w:rPr>
        <w:t>en</w:t>
      </w:r>
      <w:r w:rsidR="00DF6DCF" w:rsidRPr="000B483C">
        <w:rPr>
          <w:rFonts w:cs="Arial"/>
          <w:b/>
          <w:color w:val="FF0000"/>
          <w:sz w:val="30"/>
          <w:szCs w:val="30"/>
          <w:lang w:val="nl-BE"/>
        </w:rPr>
        <w:t xml:space="preserve"> </w:t>
      </w:r>
      <w:r w:rsidR="00E1624D" w:rsidRPr="000B483C">
        <w:rPr>
          <w:rFonts w:cs="Arial"/>
          <w:b/>
          <w:color w:val="0070C0"/>
          <w:sz w:val="30"/>
          <w:szCs w:val="30"/>
          <w:u w:val="single"/>
          <w:lang w:val="nl-BE"/>
        </w:rPr>
        <w:t>gysebaert</w:t>
      </w:r>
      <w:r w:rsidR="00DF6DCF" w:rsidRPr="000B483C">
        <w:rPr>
          <w:rFonts w:cs="Arial"/>
          <w:b/>
          <w:color w:val="0070C0"/>
          <w:sz w:val="30"/>
          <w:szCs w:val="30"/>
          <w:u w:val="single"/>
          <w:lang w:val="nl-BE"/>
        </w:rPr>
        <w:t>@innoviris.brussels</w:t>
      </w:r>
    </w:p>
    <w:p w14:paraId="3BB34433" w14:textId="77777777" w:rsidR="007760F9" w:rsidRPr="000B483C" w:rsidRDefault="007760F9" w:rsidP="00341DC2">
      <w:pPr>
        <w:jc w:val="center"/>
        <w:rPr>
          <w:rFonts w:cs="Arial"/>
          <w:bCs/>
          <w:sz w:val="30"/>
          <w:szCs w:val="30"/>
          <w:lang w:val="nl-BE"/>
        </w:rPr>
      </w:pPr>
    </w:p>
    <w:sdt>
      <w:sdtPr>
        <w:rPr>
          <w:b/>
          <w:sz w:val="36"/>
          <w:lang w:val="nl-BE"/>
        </w:rPr>
        <w:alias w:val="Société"/>
        <w:tag w:val=""/>
        <w:id w:val="-1596625867"/>
        <w:placeholder>
          <w:docPart w:val="7F775B39385C488DB58189C57E97B191"/>
        </w:placeholder>
        <w:dataBinding w:prefixMappings="xmlns:ns0='http://schemas.openxmlformats.org/officeDocument/2006/extended-properties' " w:xpath="/ns0:Properties[1]/ns0:Company[1]" w:storeItemID="{6668398D-A668-4E3E-A5EB-62B293D839F1}"/>
        <w:text/>
      </w:sdtPr>
      <w:sdtEndPr/>
      <w:sdtContent>
        <w:p w14:paraId="64DEE42E" w14:textId="17D23E93" w:rsidR="0092091A" w:rsidRPr="000B483C" w:rsidRDefault="008F6A77" w:rsidP="0092091A">
          <w:pPr>
            <w:jc w:val="center"/>
            <w:rPr>
              <w:rFonts w:cs="Arial"/>
              <w:sz w:val="30"/>
              <w:szCs w:val="30"/>
              <w:lang w:val="nl-BE"/>
            </w:rPr>
          </w:pPr>
          <w:r w:rsidRPr="000B483C">
            <w:rPr>
              <w:b/>
              <w:sz w:val="36"/>
              <w:lang w:val="nl-BE"/>
            </w:rPr>
            <w:t>Naam van de onderneming</w:t>
          </w:r>
        </w:p>
      </w:sdtContent>
    </w:sdt>
    <w:p w14:paraId="5B514C34" w14:textId="6E0B287D" w:rsidR="0092091A" w:rsidRPr="000B483C" w:rsidRDefault="0092091A" w:rsidP="0092091A">
      <w:pPr>
        <w:jc w:val="center"/>
        <w:rPr>
          <w:rFonts w:cs="Arial"/>
          <w:sz w:val="30"/>
          <w:szCs w:val="30"/>
          <w:lang w:val="nl-BE"/>
        </w:rPr>
      </w:pPr>
    </w:p>
    <w:sdt>
      <w:sdtPr>
        <w:rPr>
          <w:i/>
          <w:sz w:val="30"/>
          <w:lang w:val="nl-BE"/>
        </w:rPr>
        <w:alias w:val="Résumé"/>
        <w:tag w:val=""/>
        <w:id w:val="-1364975937"/>
        <w:placeholder>
          <w:docPart w:val="076E1A3FD8BA48CC89A4025B49BAF6E5"/>
        </w:placeholder>
        <w:dataBinding w:prefixMappings="xmlns:ns0='http://schemas.microsoft.com/office/2006/coverPageProps' " w:xpath="/ns0:CoverPageProperties[1]/ns0:Abstract[1]" w:storeItemID="{55AF091B-3C7A-41E3-B477-F2FDAA23CFDA}"/>
        <w:text/>
      </w:sdtPr>
      <w:sdtEndPr/>
      <w:sdtContent>
        <w:p w14:paraId="717822B7" w14:textId="06797BF9" w:rsidR="00341DC2" w:rsidRPr="000B483C" w:rsidRDefault="00667164" w:rsidP="00341DC2">
          <w:pPr>
            <w:jc w:val="center"/>
            <w:rPr>
              <w:rFonts w:cs="Arial"/>
              <w:i/>
              <w:sz w:val="30"/>
              <w:szCs w:val="30"/>
              <w:lang w:val="nl-BE"/>
            </w:rPr>
          </w:pPr>
          <w:r w:rsidRPr="000B483C">
            <w:rPr>
              <w:i/>
              <w:sz w:val="30"/>
              <w:lang w:val="nl-BE"/>
            </w:rPr>
            <w:t>Titel van het project</w:t>
          </w:r>
        </w:p>
      </w:sdtContent>
    </w:sdt>
    <w:p w14:paraId="679E7764" w14:textId="67D9479E" w:rsidR="00341DC2" w:rsidRPr="000B483C" w:rsidRDefault="00341DC2" w:rsidP="001C0B08">
      <w:pPr>
        <w:rPr>
          <w:rFonts w:cs="Arial"/>
          <w:iCs/>
          <w:sz w:val="30"/>
          <w:szCs w:val="30"/>
          <w:lang w:val="nl-BE"/>
        </w:rPr>
      </w:pPr>
    </w:p>
    <w:tbl>
      <w:tblPr>
        <w:tblStyle w:val="Tableausimple1"/>
        <w:tblW w:w="0" w:type="auto"/>
        <w:tblLook w:val="04A0" w:firstRow="1" w:lastRow="0" w:firstColumn="1" w:lastColumn="0" w:noHBand="0" w:noVBand="1"/>
      </w:tblPr>
      <w:tblGrid>
        <w:gridCol w:w="4530"/>
        <w:gridCol w:w="4530"/>
      </w:tblGrid>
      <w:tr w:rsidR="00B73EB1" w:rsidRPr="000B483C" w14:paraId="5AE0A1C8" w14:textId="77777777" w:rsidTr="0052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3609E18" w14:textId="05476DF8" w:rsidR="00B73EB1" w:rsidRPr="000B483C" w:rsidRDefault="00B73EB1" w:rsidP="00B73EB1">
            <w:pPr>
              <w:rPr>
                <w:rFonts w:cs="Arial"/>
                <w:b w:val="0"/>
                <w:bCs w:val="0"/>
                <w:iCs/>
                <w:sz w:val="24"/>
                <w:szCs w:val="28"/>
                <w:lang w:val="nl-BE"/>
              </w:rPr>
            </w:pPr>
            <w:r w:rsidRPr="000B483C">
              <w:rPr>
                <w:b w:val="0"/>
                <w:bCs w:val="0"/>
                <w:sz w:val="24"/>
                <w:szCs w:val="28"/>
                <w:lang w:val="nl-BE"/>
              </w:rPr>
              <w:t>Begindatum van het project</w:t>
            </w:r>
          </w:p>
        </w:tc>
        <w:tc>
          <w:tcPr>
            <w:tcW w:w="4530" w:type="dxa"/>
          </w:tcPr>
          <w:p w14:paraId="4C9DC021" w14:textId="59C7780D" w:rsidR="00B73EB1" w:rsidRPr="000B483C" w:rsidRDefault="00BA786A" w:rsidP="00B73EB1">
            <w:pPr>
              <w:jc w:val="center"/>
              <w:cnfStyle w:val="100000000000" w:firstRow="1" w:lastRow="0" w:firstColumn="0" w:lastColumn="0" w:oddVBand="0" w:evenVBand="0" w:oddHBand="0" w:evenHBand="0" w:firstRowFirstColumn="0" w:firstRowLastColumn="0" w:lastRowFirstColumn="0" w:lastRowLastColumn="0"/>
              <w:rPr>
                <w:rFonts w:cs="Arial"/>
                <w:b w:val="0"/>
                <w:bCs w:val="0"/>
                <w:iCs/>
                <w:sz w:val="24"/>
                <w:szCs w:val="24"/>
                <w:lang w:val="nl-BE"/>
              </w:rPr>
            </w:pPr>
            <w:r w:rsidRPr="000B483C">
              <w:rPr>
                <w:rFonts w:cs="Arial"/>
                <w:b w:val="0"/>
                <w:bCs w:val="0"/>
                <w:iCs/>
                <w:sz w:val="24"/>
                <w:szCs w:val="24"/>
                <w:lang w:val="nl-BE"/>
              </w:rPr>
              <w:t>DD</w:t>
            </w:r>
            <w:r w:rsidR="00B73EB1" w:rsidRPr="000B483C">
              <w:rPr>
                <w:rFonts w:cs="Arial"/>
                <w:b w:val="0"/>
                <w:bCs w:val="0"/>
                <w:iCs/>
                <w:sz w:val="24"/>
                <w:szCs w:val="24"/>
                <w:lang w:val="nl-BE"/>
              </w:rPr>
              <w:t>/MM/</w:t>
            </w:r>
            <w:r w:rsidRPr="000B483C">
              <w:rPr>
                <w:rFonts w:cs="Arial"/>
                <w:b w:val="0"/>
                <w:bCs w:val="0"/>
                <w:iCs/>
                <w:sz w:val="24"/>
                <w:szCs w:val="24"/>
                <w:lang w:val="nl-BE"/>
              </w:rPr>
              <w:t>JJJJ</w:t>
            </w:r>
          </w:p>
        </w:tc>
      </w:tr>
      <w:tr w:rsidR="00B73EB1" w:rsidRPr="000B483C" w14:paraId="7FE1624C" w14:textId="77777777" w:rsidTr="0052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6AB4FCB" w14:textId="18649C27" w:rsidR="00B73EB1" w:rsidRPr="000B483C" w:rsidRDefault="00B73EB1" w:rsidP="00B73EB1">
            <w:pPr>
              <w:rPr>
                <w:rFonts w:cs="Arial"/>
                <w:b w:val="0"/>
                <w:bCs w:val="0"/>
                <w:iCs/>
                <w:sz w:val="24"/>
                <w:szCs w:val="28"/>
                <w:lang w:val="nl-BE"/>
              </w:rPr>
            </w:pPr>
            <w:r w:rsidRPr="000B483C">
              <w:rPr>
                <w:b w:val="0"/>
                <w:bCs w:val="0"/>
                <w:sz w:val="24"/>
                <w:szCs w:val="28"/>
                <w:lang w:val="nl-BE"/>
              </w:rPr>
              <w:t>Duur van het project</w:t>
            </w:r>
          </w:p>
        </w:tc>
        <w:tc>
          <w:tcPr>
            <w:tcW w:w="4530" w:type="dxa"/>
          </w:tcPr>
          <w:p w14:paraId="25210C4B" w14:textId="7D8514A6" w:rsidR="00B73EB1" w:rsidRPr="000B483C" w:rsidRDefault="00B73EB1" w:rsidP="00B73EB1">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0B483C">
              <w:rPr>
                <w:rFonts w:cs="Arial"/>
                <w:iCs/>
                <w:sz w:val="24"/>
                <w:szCs w:val="24"/>
                <w:lang w:val="nl-BE"/>
              </w:rPr>
              <w:t>XX M</w:t>
            </w:r>
            <w:r w:rsidR="00E657F3" w:rsidRPr="000B483C">
              <w:rPr>
                <w:rFonts w:cs="Arial"/>
                <w:iCs/>
                <w:sz w:val="24"/>
                <w:szCs w:val="24"/>
                <w:lang w:val="nl-BE"/>
              </w:rPr>
              <w:t>aanden</w:t>
            </w:r>
          </w:p>
        </w:tc>
      </w:tr>
      <w:tr w:rsidR="00B73EB1" w:rsidRPr="000B483C" w14:paraId="77DF3D59" w14:textId="77777777" w:rsidTr="00520124">
        <w:tc>
          <w:tcPr>
            <w:cnfStyle w:val="001000000000" w:firstRow="0" w:lastRow="0" w:firstColumn="1" w:lastColumn="0" w:oddVBand="0" w:evenVBand="0" w:oddHBand="0" w:evenHBand="0" w:firstRowFirstColumn="0" w:firstRowLastColumn="0" w:lastRowFirstColumn="0" w:lastRowLastColumn="0"/>
            <w:tcW w:w="4530" w:type="dxa"/>
          </w:tcPr>
          <w:p w14:paraId="048501A3" w14:textId="03276CB2" w:rsidR="00B73EB1" w:rsidRPr="000B483C" w:rsidRDefault="00B73EB1" w:rsidP="00B73EB1">
            <w:pPr>
              <w:rPr>
                <w:rFonts w:cs="Arial"/>
                <w:b w:val="0"/>
                <w:bCs w:val="0"/>
                <w:iCs/>
                <w:sz w:val="24"/>
                <w:szCs w:val="28"/>
                <w:lang w:val="nl-BE"/>
              </w:rPr>
            </w:pPr>
            <w:r w:rsidRPr="000B483C">
              <w:rPr>
                <w:b w:val="0"/>
                <w:bCs w:val="0"/>
                <w:sz w:val="24"/>
                <w:szCs w:val="28"/>
                <w:lang w:val="nl-BE"/>
              </w:rPr>
              <w:t>Bedrag van het totale budget</w:t>
            </w:r>
          </w:p>
        </w:tc>
        <w:tc>
          <w:tcPr>
            <w:tcW w:w="4530" w:type="dxa"/>
          </w:tcPr>
          <w:p w14:paraId="7D9C7FC9" w14:textId="71D23FD1" w:rsidR="00B73EB1" w:rsidRPr="000B483C" w:rsidRDefault="00B73EB1" w:rsidP="00B73EB1">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0B483C">
              <w:rPr>
                <w:rFonts w:cs="Arial"/>
                <w:iCs/>
                <w:sz w:val="24"/>
                <w:szCs w:val="24"/>
                <w:lang w:val="nl-BE"/>
              </w:rPr>
              <w:t>XXXX€</w:t>
            </w:r>
          </w:p>
        </w:tc>
      </w:tr>
      <w:tr w:rsidR="00B73EB1" w:rsidRPr="000B483C" w14:paraId="6070652F" w14:textId="77777777" w:rsidTr="0052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A417EEF" w14:textId="7986804B" w:rsidR="00B73EB1" w:rsidRPr="000B483C" w:rsidRDefault="00B73EB1" w:rsidP="00B73EB1">
            <w:pPr>
              <w:rPr>
                <w:rFonts w:cs="Arial"/>
                <w:b w:val="0"/>
                <w:bCs w:val="0"/>
                <w:iCs/>
                <w:sz w:val="24"/>
                <w:szCs w:val="28"/>
                <w:lang w:val="nl-BE"/>
              </w:rPr>
            </w:pPr>
            <w:r w:rsidRPr="000B483C">
              <w:rPr>
                <w:b w:val="0"/>
                <w:bCs w:val="0"/>
                <w:sz w:val="24"/>
                <w:szCs w:val="28"/>
                <w:lang w:val="nl-BE"/>
              </w:rPr>
              <w:t xml:space="preserve">Gevraagde tegemoetkoming </w:t>
            </w:r>
          </w:p>
        </w:tc>
        <w:tc>
          <w:tcPr>
            <w:tcW w:w="4530" w:type="dxa"/>
          </w:tcPr>
          <w:p w14:paraId="4DAF7D8D" w14:textId="61551C96" w:rsidR="00B73EB1" w:rsidRPr="000B483C" w:rsidRDefault="00B73EB1" w:rsidP="00B73EB1">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0B483C">
              <w:rPr>
                <w:rFonts w:cs="Arial"/>
                <w:iCs/>
                <w:sz w:val="24"/>
                <w:szCs w:val="24"/>
                <w:lang w:val="nl-BE"/>
              </w:rPr>
              <w:t>XX%</w:t>
            </w:r>
          </w:p>
        </w:tc>
      </w:tr>
      <w:tr w:rsidR="00B73EB1" w:rsidRPr="000B483C" w14:paraId="713462F4" w14:textId="77777777" w:rsidTr="00520124">
        <w:tc>
          <w:tcPr>
            <w:cnfStyle w:val="001000000000" w:firstRow="0" w:lastRow="0" w:firstColumn="1" w:lastColumn="0" w:oddVBand="0" w:evenVBand="0" w:oddHBand="0" w:evenHBand="0" w:firstRowFirstColumn="0" w:firstRowLastColumn="0" w:lastRowFirstColumn="0" w:lastRowLastColumn="0"/>
            <w:tcW w:w="4530" w:type="dxa"/>
          </w:tcPr>
          <w:p w14:paraId="52E6A98B" w14:textId="4079D487" w:rsidR="00B73EB1" w:rsidRPr="000B483C" w:rsidRDefault="00B73EB1" w:rsidP="00B73EB1">
            <w:pPr>
              <w:rPr>
                <w:rFonts w:cs="Arial"/>
                <w:b w:val="0"/>
                <w:bCs w:val="0"/>
                <w:iCs/>
                <w:sz w:val="24"/>
                <w:szCs w:val="28"/>
                <w:lang w:val="nl-BE"/>
              </w:rPr>
            </w:pPr>
            <w:r w:rsidRPr="000B483C">
              <w:rPr>
                <w:b w:val="0"/>
                <w:bCs w:val="0"/>
                <w:sz w:val="24"/>
                <w:szCs w:val="28"/>
                <w:lang w:val="nl-BE"/>
              </w:rPr>
              <w:t>Gevraagde subsidie</w:t>
            </w:r>
          </w:p>
        </w:tc>
        <w:tc>
          <w:tcPr>
            <w:tcW w:w="4530" w:type="dxa"/>
          </w:tcPr>
          <w:p w14:paraId="760321CB" w14:textId="29E72BB0" w:rsidR="00B73EB1" w:rsidRPr="000B483C" w:rsidRDefault="00B73EB1" w:rsidP="00B73EB1">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0B483C">
              <w:rPr>
                <w:rFonts w:cs="Arial"/>
                <w:iCs/>
                <w:sz w:val="24"/>
                <w:szCs w:val="24"/>
                <w:lang w:val="nl-BE"/>
              </w:rPr>
              <w:t>XXXX€</w:t>
            </w:r>
          </w:p>
        </w:tc>
      </w:tr>
    </w:tbl>
    <w:p w14:paraId="23AB9820" w14:textId="6CE697BD" w:rsidR="00341DC2" w:rsidRPr="000B483C" w:rsidRDefault="00341DC2" w:rsidP="0065417F">
      <w:pPr>
        <w:rPr>
          <w:rFonts w:cs="Arial"/>
          <w:iCs/>
          <w:sz w:val="30"/>
          <w:szCs w:val="30"/>
          <w:lang w:val="nl-BE"/>
        </w:rPr>
      </w:pPr>
    </w:p>
    <w:p w14:paraId="748AFD9F" w14:textId="1330B15A" w:rsidR="0065417F" w:rsidRPr="000B483C" w:rsidRDefault="0065417F" w:rsidP="0065417F">
      <w:pPr>
        <w:rPr>
          <w:rFonts w:cs="Arial"/>
          <w:iCs/>
          <w:color w:val="FF0000"/>
          <w:sz w:val="24"/>
          <w:szCs w:val="24"/>
          <w:lang w:val="nl-BE"/>
        </w:rPr>
      </w:pPr>
      <w:r w:rsidRPr="000B483C">
        <w:rPr>
          <w:rFonts w:cs="Arial"/>
          <w:iCs/>
          <w:color w:val="FF0000"/>
          <w:sz w:val="24"/>
          <w:szCs w:val="24"/>
          <w:lang w:val="nl-BE"/>
        </w:rPr>
        <w:br w:type="page"/>
      </w:r>
    </w:p>
    <w:p w14:paraId="0DAF42F4" w14:textId="60360D9E" w:rsidR="00FE2E73" w:rsidRDefault="004060F4">
      <w:pPr>
        <w:pStyle w:val="TM1"/>
        <w:tabs>
          <w:tab w:val="left" w:pos="1100"/>
          <w:tab w:val="right" w:leader="dot" w:pos="9060"/>
        </w:tabs>
        <w:rPr>
          <w:rFonts w:asciiTheme="minorHAnsi" w:eastAsiaTheme="minorEastAsia" w:hAnsiTheme="minorHAnsi"/>
          <w:b w:val="0"/>
          <w:noProof/>
          <w:sz w:val="22"/>
          <w:lang w:eastAsia="fr-BE"/>
        </w:rPr>
      </w:pPr>
      <w:r w:rsidRPr="000B483C">
        <w:rPr>
          <w:rFonts w:cs="Arial"/>
          <w:iCs/>
          <w:color w:val="FF0000"/>
          <w:sz w:val="30"/>
          <w:szCs w:val="30"/>
          <w:lang w:val="nl-BE"/>
        </w:rPr>
        <w:lastRenderedPageBreak/>
        <w:fldChar w:fldCharType="begin"/>
      </w:r>
      <w:r w:rsidRPr="000B483C">
        <w:rPr>
          <w:rFonts w:cs="Arial"/>
          <w:iCs/>
          <w:color w:val="FF0000"/>
          <w:sz w:val="30"/>
          <w:szCs w:val="30"/>
          <w:lang w:val="nl-BE"/>
        </w:rPr>
        <w:instrText xml:space="preserve"> TOC \o "1-3" \h \z \u </w:instrText>
      </w:r>
      <w:r w:rsidRPr="000B483C">
        <w:rPr>
          <w:rFonts w:cs="Arial"/>
          <w:iCs/>
          <w:color w:val="FF0000"/>
          <w:sz w:val="30"/>
          <w:szCs w:val="30"/>
          <w:lang w:val="nl-BE"/>
        </w:rPr>
        <w:fldChar w:fldCharType="separate"/>
      </w:r>
      <w:hyperlink w:anchor="_Toc96699647" w:history="1">
        <w:r w:rsidR="00FE2E73" w:rsidRPr="008D512E">
          <w:rPr>
            <w:rStyle w:val="Lienhypertexte"/>
            <w:bCs/>
            <w:noProof/>
            <w:lang w:val="nl-BE"/>
          </w:rPr>
          <w:t>Deel A.</w:t>
        </w:r>
        <w:r w:rsidR="00FE2E73">
          <w:rPr>
            <w:rFonts w:asciiTheme="minorHAnsi" w:eastAsiaTheme="minorEastAsia" w:hAnsiTheme="minorHAnsi"/>
            <w:b w:val="0"/>
            <w:noProof/>
            <w:sz w:val="22"/>
            <w:lang w:eastAsia="fr-BE"/>
          </w:rPr>
          <w:tab/>
        </w:r>
        <w:r w:rsidR="00FE2E73" w:rsidRPr="008D512E">
          <w:rPr>
            <w:rStyle w:val="Lienhypertexte"/>
            <w:noProof/>
            <w:lang w:val="nl-BE"/>
          </w:rPr>
          <w:t>Synthese</w:t>
        </w:r>
        <w:r w:rsidR="00FE2E73">
          <w:rPr>
            <w:noProof/>
            <w:webHidden/>
          </w:rPr>
          <w:tab/>
        </w:r>
        <w:r w:rsidR="00FE2E73">
          <w:rPr>
            <w:noProof/>
            <w:webHidden/>
          </w:rPr>
          <w:fldChar w:fldCharType="begin"/>
        </w:r>
        <w:r w:rsidR="00FE2E73">
          <w:rPr>
            <w:noProof/>
            <w:webHidden/>
          </w:rPr>
          <w:instrText xml:space="preserve"> PAGEREF _Toc96699647 \h </w:instrText>
        </w:r>
        <w:r w:rsidR="00FE2E73">
          <w:rPr>
            <w:noProof/>
            <w:webHidden/>
          </w:rPr>
        </w:r>
        <w:r w:rsidR="00FE2E73">
          <w:rPr>
            <w:noProof/>
            <w:webHidden/>
          </w:rPr>
          <w:fldChar w:fldCharType="separate"/>
        </w:r>
        <w:r w:rsidR="00FE2E73">
          <w:rPr>
            <w:noProof/>
            <w:webHidden/>
          </w:rPr>
          <w:t>3</w:t>
        </w:r>
        <w:r w:rsidR="00FE2E73">
          <w:rPr>
            <w:noProof/>
            <w:webHidden/>
          </w:rPr>
          <w:fldChar w:fldCharType="end"/>
        </w:r>
      </w:hyperlink>
    </w:p>
    <w:p w14:paraId="17A84E74" w14:textId="19D2B230" w:rsidR="00FE2E73" w:rsidRDefault="00FE2E73">
      <w:pPr>
        <w:pStyle w:val="TM2"/>
        <w:rPr>
          <w:rFonts w:asciiTheme="minorHAnsi" w:eastAsiaTheme="minorEastAsia" w:hAnsiTheme="minorHAnsi"/>
          <w:noProof/>
          <w:sz w:val="22"/>
          <w:lang w:eastAsia="fr-BE"/>
        </w:rPr>
      </w:pPr>
      <w:hyperlink w:anchor="_Toc96699648" w:history="1">
        <w:r w:rsidRPr="008D512E">
          <w:rPr>
            <w:rStyle w:val="Lienhypertexte"/>
            <w:rFonts w:cs="Arial"/>
            <w:bCs/>
            <w:noProof/>
            <w:lang w:val="fr-FR"/>
          </w:rPr>
          <w:t>A.1.</w:t>
        </w:r>
        <w:r>
          <w:rPr>
            <w:rFonts w:asciiTheme="minorHAnsi" w:eastAsiaTheme="minorEastAsia" w:hAnsiTheme="minorHAnsi"/>
            <w:noProof/>
            <w:sz w:val="22"/>
            <w:lang w:eastAsia="fr-BE"/>
          </w:rPr>
          <w:tab/>
        </w:r>
        <w:r w:rsidRPr="008D512E">
          <w:rPr>
            <w:rStyle w:val="Lienhypertexte"/>
            <w:noProof/>
            <w:lang w:val="nl-BE"/>
          </w:rPr>
          <w:t>Identiteiten</w:t>
        </w:r>
        <w:r>
          <w:rPr>
            <w:noProof/>
            <w:webHidden/>
          </w:rPr>
          <w:tab/>
        </w:r>
        <w:r>
          <w:rPr>
            <w:noProof/>
            <w:webHidden/>
          </w:rPr>
          <w:fldChar w:fldCharType="begin"/>
        </w:r>
        <w:r>
          <w:rPr>
            <w:noProof/>
            <w:webHidden/>
          </w:rPr>
          <w:instrText xml:space="preserve"> PAGEREF _Toc96699648 \h </w:instrText>
        </w:r>
        <w:r>
          <w:rPr>
            <w:noProof/>
            <w:webHidden/>
          </w:rPr>
        </w:r>
        <w:r>
          <w:rPr>
            <w:noProof/>
            <w:webHidden/>
          </w:rPr>
          <w:fldChar w:fldCharType="separate"/>
        </w:r>
        <w:r>
          <w:rPr>
            <w:noProof/>
            <w:webHidden/>
          </w:rPr>
          <w:t>4</w:t>
        </w:r>
        <w:r>
          <w:rPr>
            <w:noProof/>
            <w:webHidden/>
          </w:rPr>
          <w:fldChar w:fldCharType="end"/>
        </w:r>
      </w:hyperlink>
    </w:p>
    <w:p w14:paraId="2ED67A61" w14:textId="4A655C0D" w:rsidR="00FE2E73" w:rsidRDefault="00FE2E73">
      <w:pPr>
        <w:pStyle w:val="TM2"/>
        <w:rPr>
          <w:rFonts w:asciiTheme="minorHAnsi" w:eastAsiaTheme="minorEastAsia" w:hAnsiTheme="minorHAnsi"/>
          <w:noProof/>
          <w:sz w:val="22"/>
          <w:lang w:eastAsia="fr-BE"/>
        </w:rPr>
      </w:pPr>
      <w:hyperlink w:anchor="_Toc96699649" w:history="1">
        <w:r w:rsidRPr="008D512E">
          <w:rPr>
            <w:rStyle w:val="Lienhypertexte"/>
            <w:bCs/>
            <w:noProof/>
            <w:lang w:val="nl-BE"/>
          </w:rPr>
          <w:t>A.1.1</w:t>
        </w:r>
        <w:r>
          <w:rPr>
            <w:rFonts w:asciiTheme="minorHAnsi" w:eastAsiaTheme="minorEastAsia" w:hAnsiTheme="minorHAnsi"/>
            <w:noProof/>
            <w:sz w:val="22"/>
            <w:lang w:eastAsia="fr-BE"/>
          </w:rPr>
          <w:tab/>
        </w:r>
        <w:r w:rsidRPr="008D512E">
          <w:rPr>
            <w:rStyle w:val="Lienhypertexte"/>
            <w:noProof/>
            <w:lang w:val="nl-BE"/>
          </w:rPr>
          <w:t>Individuen</w:t>
        </w:r>
        <w:r>
          <w:rPr>
            <w:noProof/>
            <w:webHidden/>
          </w:rPr>
          <w:tab/>
        </w:r>
        <w:r>
          <w:rPr>
            <w:noProof/>
            <w:webHidden/>
          </w:rPr>
          <w:fldChar w:fldCharType="begin"/>
        </w:r>
        <w:r>
          <w:rPr>
            <w:noProof/>
            <w:webHidden/>
          </w:rPr>
          <w:instrText xml:space="preserve"> PAGEREF _Toc96699649 \h </w:instrText>
        </w:r>
        <w:r>
          <w:rPr>
            <w:noProof/>
            <w:webHidden/>
          </w:rPr>
        </w:r>
        <w:r>
          <w:rPr>
            <w:noProof/>
            <w:webHidden/>
          </w:rPr>
          <w:fldChar w:fldCharType="separate"/>
        </w:r>
        <w:r>
          <w:rPr>
            <w:noProof/>
            <w:webHidden/>
          </w:rPr>
          <w:t>4</w:t>
        </w:r>
        <w:r>
          <w:rPr>
            <w:noProof/>
            <w:webHidden/>
          </w:rPr>
          <w:fldChar w:fldCharType="end"/>
        </w:r>
      </w:hyperlink>
    </w:p>
    <w:p w14:paraId="7521A497" w14:textId="1935C9FC" w:rsidR="00FE2E73" w:rsidRDefault="00FE2E73">
      <w:pPr>
        <w:pStyle w:val="TM2"/>
        <w:rPr>
          <w:rFonts w:asciiTheme="minorHAnsi" w:eastAsiaTheme="minorEastAsia" w:hAnsiTheme="minorHAnsi"/>
          <w:noProof/>
          <w:sz w:val="22"/>
          <w:lang w:eastAsia="fr-BE"/>
        </w:rPr>
      </w:pPr>
      <w:hyperlink w:anchor="_Toc96699650" w:history="1">
        <w:r w:rsidRPr="008D512E">
          <w:rPr>
            <w:rStyle w:val="Lienhypertexte"/>
            <w:bCs/>
            <w:noProof/>
            <w:lang w:val="nl-BE"/>
          </w:rPr>
          <w:t>A.1.2</w:t>
        </w:r>
        <w:r>
          <w:rPr>
            <w:rFonts w:asciiTheme="minorHAnsi" w:eastAsiaTheme="minorEastAsia" w:hAnsiTheme="minorHAnsi"/>
            <w:noProof/>
            <w:sz w:val="22"/>
            <w:lang w:eastAsia="fr-BE"/>
          </w:rPr>
          <w:tab/>
        </w:r>
        <w:r w:rsidRPr="008D512E">
          <w:rPr>
            <w:rStyle w:val="Lienhypertexte"/>
            <w:noProof/>
            <w:lang w:val="nl-BE"/>
          </w:rPr>
          <w:t>Entités</w:t>
        </w:r>
        <w:r>
          <w:rPr>
            <w:noProof/>
            <w:webHidden/>
          </w:rPr>
          <w:tab/>
        </w:r>
        <w:r>
          <w:rPr>
            <w:noProof/>
            <w:webHidden/>
          </w:rPr>
          <w:fldChar w:fldCharType="begin"/>
        </w:r>
        <w:r>
          <w:rPr>
            <w:noProof/>
            <w:webHidden/>
          </w:rPr>
          <w:instrText xml:space="preserve"> PAGEREF _Toc96699650 \h </w:instrText>
        </w:r>
        <w:r>
          <w:rPr>
            <w:noProof/>
            <w:webHidden/>
          </w:rPr>
        </w:r>
        <w:r>
          <w:rPr>
            <w:noProof/>
            <w:webHidden/>
          </w:rPr>
          <w:fldChar w:fldCharType="separate"/>
        </w:r>
        <w:r>
          <w:rPr>
            <w:noProof/>
            <w:webHidden/>
          </w:rPr>
          <w:t>5</w:t>
        </w:r>
        <w:r>
          <w:rPr>
            <w:noProof/>
            <w:webHidden/>
          </w:rPr>
          <w:fldChar w:fldCharType="end"/>
        </w:r>
      </w:hyperlink>
    </w:p>
    <w:p w14:paraId="26B42E64" w14:textId="306DD6CA" w:rsidR="00FE2E73" w:rsidRDefault="00FE2E73">
      <w:pPr>
        <w:pStyle w:val="TM2"/>
        <w:rPr>
          <w:rFonts w:asciiTheme="minorHAnsi" w:eastAsiaTheme="minorEastAsia" w:hAnsiTheme="minorHAnsi"/>
          <w:noProof/>
          <w:sz w:val="22"/>
          <w:lang w:eastAsia="fr-BE"/>
        </w:rPr>
      </w:pPr>
      <w:hyperlink w:anchor="_Toc96699651" w:history="1">
        <w:r w:rsidRPr="008D512E">
          <w:rPr>
            <w:rStyle w:val="Lienhypertexte"/>
            <w:rFonts w:cs="Arial"/>
            <w:bCs/>
            <w:noProof/>
            <w:lang w:val="fr-FR"/>
          </w:rPr>
          <w:t>A.2.</w:t>
        </w:r>
        <w:r>
          <w:rPr>
            <w:rFonts w:asciiTheme="minorHAnsi" w:eastAsiaTheme="minorEastAsia" w:hAnsiTheme="minorHAnsi"/>
            <w:noProof/>
            <w:sz w:val="22"/>
            <w:lang w:eastAsia="fr-BE"/>
          </w:rPr>
          <w:tab/>
        </w:r>
        <w:r w:rsidRPr="008D512E">
          <w:rPr>
            <w:rStyle w:val="Lienhypertexte"/>
            <w:noProof/>
            <w:lang w:val="nl-BE"/>
          </w:rPr>
          <w:t>Definitie van het project</w:t>
        </w:r>
        <w:r>
          <w:rPr>
            <w:noProof/>
            <w:webHidden/>
          </w:rPr>
          <w:tab/>
        </w:r>
        <w:r>
          <w:rPr>
            <w:noProof/>
            <w:webHidden/>
          </w:rPr>
          <w:fldChar w:fldCharType="begin"/>
        </w:r>
        <w:r>
          <w:rPr>
            <w:noProof/>
            <w:webHidden/>
          </w:rPr>
          <w:instrText xml:space="preserve"> PAGEREF _Toc96699651 \h </w:instrText>
        </w:r>
        <w:r>
          <w:rPr>
            <w:noProof/>
            <w:webHidden/>
          </w:rPr>
        </w:r>
        <w:r>
          <w:rPr>
            <w:noProof/>
            <w:webHidden/>
          </w:rPr>
          <w:fldChar w:fldCharType="separate"/>
        </w:r>
        <w:r>
          <w:rPr>
            <w:noProof/>
            <w:webHidden/>
          </w:rPr>
          <w:t>6</w:t>
        </w:r>
        <w:r>
          <w:rPr>
            <w:noProof/>
            <w:webHidden/>
          </w:rPr>
          <w:fldChar w:fldCharType="end"/>
        </w:r>
      </w:hyperlink>
    </w:p>
    <w:p w14:paraId="69647DC7" w14:textId="6F0379A3" w:rsidR="00FE2E73" w:rsidRDefault="00FE2E73">
      <w:pPr>
        <w:pStyle w:val="TM2"/>
        <w:rPr>
          <w:rFonts w:asciiTheme="minorHAnsi" w:eastAsiaTheme="minorEastAsia" w:hAnsiTheme="minorHAnsi"/>
          <w:noProof/>
          <w:sz w:val="22"/>
          <w:lang w:eastAsia="fr-BE"/>
        </w:rPr>
      </w:pPr>
      <w:hyperlink w:anchor="_Toc96699652" w:history="1">
        <w:r w:rsidRPr="008D512E">
          <w:rPr>
            <w:rStyle w:val="Lienhypertexte"/>
            <w:rFonts w:cs="Arial"/>
            <w:bCs/>
            <w:noProof/>
            <w:lang w:val="fr-FR"/>
          </w:rPr>
          <w:t>A.3.</w:t>
        </w:r>
        <w:r>
          <w:rPr>
            <w:rFonts w:asciiTheme="minorHAnsi" w:eastAsiaTheme="minorEastAsia" w:hAnsiTheme="minorHAnsi"/>
            <w:noProof/>
            <w:sz w:val="22"/>
            <w:lang w:eastAsia="fr-BE"/>
          </w:rPr>
          <w:tab/>
        </w:r>
        <w:r w:rsidRPr="008D512E">
          <w:rPr>
            <w:rStyle w:val="Lienhypertexte"/>
            <w:noProof/>
            <w:lang w:val="nl-BE"/>
          </w:rPr>
          <w:t>Duur en periode van het project</w:t>
        </w:r>
        <w:r>
          <w:rPr>
            <w:noProof/>
            <w:webHidden/>
          </w:rPr>
          <w:tab/>
        </w:r>
        <w:r>
          <w:rPr>
            <w:noProof/>
            <w:webHidden/>
          </w:rPr>
          <w:fldChar w:fldCharType="begin"/>
        </w:r>
        <w:r>
          <w:rPr>
            <w:noProof/>
            <w:webHidden/>
          </w:rPr>
          <w:instrText xml:space="preserve"> PAGEREF _Toc96699652 \h </w:instrText>
        </w:r>
        <w:r>
          <w:rPr>
            <w:noProof/>
            <w:webHidden/>
          </w:rPr>
        </w:r>
        <w:r>
          <w:rPr>
            <w:noProof/>
            <w:webHidden/>
          </w:rPr>
          <w:fldChar w:fldCharType="separate"/>
        </w:r>
        <w:r>
          <w:rPr>
            <w:noProof/>
            <w:webHidden/>
          </w:rPr>
          <w:t>6</w:t>
        </w:r>
        <w:r>
          <w:rPr>
            <w:noProof/>
            <w:webHidden/>
          </w:rPr>
          <w:fldChar w:fldCharType="end"/>
        </w:r>
      </w:hyperlink>
    </w:p>
    <w:p w14:paraId="4F3A381F" w14:textId="3C6B31BC" w:rsidR="00FE2E73" w:rsidRDefault="00FE2E73">
      <w:pPr>
        <w:pStyle w:val="TM2"/>
        <w:rPr>
          <w:rFonts w:asciiTheme="minorHAnsi" w:eastAsiaTheme="minorEastAsia" w:hAnsiTheme="minorHAnsi"/>
          <w:noProof/>
          <w:sz w:val="22"/>
          <w:lang w:eastAsia="fr-BE"/>
        </w:rPr>
      </w:pPr>
      <w:hyperlink w:anchor="_Toc96699653" w:history="1">
        <w:r w:rsidRPr="008D512E">
          <w:rPr>
            <w:rStyle w:val="Lienhypertexte"/>
            <w:rFonts w:cs="Arial"/>
            <w:bCs/>
            <w:noProof/>
            <w:lang w:val="fr-FR"/>
          </w:rPr>
          <w:t>A.4.</w:t>
        </w:r>
        <w:r>
          <w:rPr>
            <w:rFonts w:asciiTheme="minorHAnsi" w:eastAsiaTheme="minorEastAsia" w:hAnsiTheme="minorHAnsi"/>
            <w:noProof/>
            <w:sz w:val="22"/>
            <w:lang w:eastAsia="fr-BE"/>
          </w:rPr>
          <w:tab/>
        </w:r>
        <w:r w:rsidRPr="008D512E">
          <w:rPr>
            <w:rStyle w:val="Lienhypertexte"/>
            <w:noProof/>
            <w:lang w:val="nl-BE"/>
          </w:rPr>
          <w:t>Bedrag van de steun</w:t>
        </w:r>
        <w:r>
          <w:rPr>
            <w:noProof/>
            <w:webHidden/>
          </w:rPr>
          <w:tab/>
        </w:r>
        <w:r>
          <w:rPr>
            <w:noProof/>
            <w:webHidden/>
          </w:rPr>
          <w:fldChar w:fldCharType="begin"/>
        </w:r>
        <w:r>
          <w:rPr>
            <w:noProof/>
            <w:webHidden/>
          </w:rPr>
          <w:instrText xml:space="preserve"> PAGEREF _Toc96699653 \h </w:instrText>
        </w:r>
        <w:r>
          <w:rPr>
            <w:noProof/>
            <w:webHidden/>
          </w:rPr>
        </w:r>
        <w:r>
          <w:rPr>
            <w:noProof/>
            <w:webHidden/>
          </w:rPr>
          <w:fldChar w:fldCharType="separate"/>
        </w:r>
        <w:r>
          <w:rPr>
            <w:noProof/>
            <w:webHidden/>
          </w:rPr>
          <w:t>6</w:t>
        </w:r>
        <w:r>
          <w:rPr>
            <w:noProof/>
            <w:webHidden/>
          </w:rPr>
          <w:fldChar w:fldCharType="end"/>
        </w:r>
      </w:hyperlink>
    </w:p>
    <w:p w14:paraId="0787EEA2" w14:textId="740BD32E" w:rsidR="00FE2E73" w:rsidRDefault="00FE2E73">
      <w:pPr>
        <w:pStyle w:val="TM1"/>
        <w:tabs>
          <w:tab w:val="left" w:pos="1100"/>
          <w:tab w:val="right" w:leader="dot" w:pos="9060"/>
        </w:tabs>
        <w:rPr>
          <w:rFonts w:asciiTheme="minorHAnsi" w:eastAsiaTheme="minorEastAsia" w:hAnsiTheme="minorHAnsi"/>
          <w:b w:val="0"/>
          <w:noProof/>
          <w:sz w:val="22"/>
          <w:lang w:eastAsia="fr-BE"/>
        </w:rPr>
      </w:pPr>
      <w:hyperlink w:anchor="_Toc96699654" w:history="1">
        <w:r w:rsidRPr="008D512E">
          <w:rPr>
            <w:rStyle w:val="Lienhypertexte"/>
            <w:bCs/>
            <w:noProof/>
            <w:lang w:val="nl-BE"/>
          </w:rPr>
          <w:t>Deel B.</w:t>
        </w:r>
        <w:r>
          <w:rPr>
            <w:rFonts w:asciiTheme="minorHAnsi" w:eastAsiaTheme="minorEastAsia" w:hAnsiTheme="minorHAnsi"/>
            <w:b w:val="0"/>
            <w:noProof/>
            <w:sz w:val="22"/>
            <w:lang w:eastAsia="fr-BE"/>
          </w:rPr>
          <w:tab/>
        </w:r>
        <w:r w:rsidRPr="008D512E">
          <w:rPr>
            <w:rStyle w:val="Lienhypertexte"/>
            <w:noProof/>
            <w:lang w:val="nl-BE"/>
          </w:rPr>
          <w:t>Voorstelling van de onderneming</w:t>
        </w:r>
        <w:r>
          <w:rPr>
            <w:noProof/>
            <w:webHidden/>
          </w:rPr>
          <w:tab/>
        </w:r>
        <w:r>
          <w:rPr>
            <w:noProof/>
            <w:webHidden/>
          </w:rPr>
          <w:fldChar w:fldCharType="begin"/>
        </w:r>
        <w:r>
          <w:rPr>
            <w:noProof/>
            <w:webHidden/>
          </w:rPr>
          <w:instrText xml:space="preserve"> PAGEREF _Toc96699654 \h </w:instrText>
        </w:r>
        <w:r>
          <w:rPr>
            <w:noProof/>
            <w:webHidden/>
          </w:rPr>
        </w:r>
        <w:r>
          <w:rPr>
            <w:noProof/>
            <w:webHidden/>
          </w:rPr>
          <w:fldChar w:fldCharType="separate"/>
        </w:r>
        <w:r>
          <w:rPr>
            <w:noProof/>
            <w:webHidden/>
          </w:rPr>
          <w:t>8</w:t>
        </w:r>
        <w:r>
          <w:rPr>
            <w:noProof/>
            <w:webHidden/>
          </w:rPr>
          <w:fldChar w:fldCharType="end"/>
        </w:r>
      </w:hyperlink>
    </w:p>
    <w:p w14:paraId="04DA6983" w14:textId="07C07F56" w:rsidR="00FE2E73" w:rsidRDefault="00FE2E73">
      <w:pPr>
        <w:pStyle w:val="TM2"/>
        <w:rPr>
          <w:rFonts w:asciiTheme="minorHAnsi" w:eastAsiaTheme="minorEastAsia" w:hAnsiTheme="minorHAnsi"/>
          <w:noProof/>
          <w:sz w:val="22"/>
          <w:lang w:eastAsia="fr-BE"/>
        </w:rPr>
      </w:pPr>
      <w:hyperlink w:anchor="_Toc96699655" w:history="1">
        <w:r w:rsidRPr="008D512E">
          <w:rPr>
            <w:rStyle w:val="Lienhypertexte"/>
            <w:rFonts w:cs="Arial"/>
            <w:bCs/>
            <w:noProof/>
            <w:lang w:val="fr-FR"/>
          </w:rPr>
          <w:t>B.1.</w:t>
        </w:r>
        <w:r>
          <w:rPr>
            <w:rFonts w:asciiTheme="minorHAnsi" w:eastAsiaTheme="minorEastAsia" w:hAnsiTheme="minorHAnsi"/>
            <w:noProof/>
            <w:sz w:val="22"/>
            <w:lang w:eastAsia="fr-BE"/>
          </w:rPr>
          <w:tab/>
        </w:r>
        <w:r w:rsidRPr="008D512E">
          <w:rPr>
            <w:rStyle w:val="Lienhypertexte"/>
            <w:noProof/>
            <w:lang w:val="nl-BE"/>
          </w:rPr>
          <w:t>Geschiedenis en activiteiten</w:t>
        </w:r>
        <w:r>
          <w:rPr>
            <w:noProof/>
            <w:webHidden/>
          </w:rPr>
          <w:tab/>
        </w:r>
        <w:r>
          <w:rPr>
            <w:noProof/>
            <w:webHidden/>
          </w:rPr>
          <w:fldChar w:fldCharType="begin"/>
        </w:r>
        <w:r>
          <w:rPr>
            <w:noProof/>
            <w:webHidden/>
          </w:rPr>
          <w:instrText xml:space="preserve"> PAGEREF _Toc96699655 \h </w:instrText>
        </w:r>
        <w:r>
          <w:rPr>
            <w:noProof/>
            <w:webHidden/>
          </w:rPr>
        </w:r>
        <w:r>
          <w:rPr>
            <w:noProof/>
            <w:webHidden/>
          </w:rPr>
          <w:fldChar w:fldCharType="separate"/>
        </w:r>
        <w:r>
          <w:rPr>
            <w:noProof/>
            <w:webHidden/>
          </w:rPr>
          <w:t>9</w:t>
        </w:r>
        <w:r>
          <w:rPr>
            <w:noProof/>
            <w:webHidden/>
          </w:rPr>
          <w:fldChar w:fldCharType="end"/>
        </w:r>
      </w:hyperlink>
    </w:p>
    <w:p w14:paraId="4A0E83F5" w14:textId="3B2C43E2" w:rsidR="00FE2E73" w:rsidRDefault="00FE2E73">
      <w:pPr>
        <w:pStyle w:val="TM2"/>
        <w:rPr>
          <w:rFonts w:asciiTheme="minorHAnsi" w:eastAsiaTheme="minorEastAsia" w:hAnsiTheme="minorHAnsi"/>
          <w:noProof/>
          <w:sz w:val="22"/>
          <w:lang w:eastAsia="fr-BE"/>
        </w:rPr>
      </w:pPr>
      <w:hyperlink w:anchor="_Toc96699656" w:history="1">
        <w:r w:rsidRPr="008D512E">
          <w:rPr>
            <w:rStyle w:val="Lienhypertexte"/>
            <w:bCs/>
            <w:noProof/>
            <w:lang w:val="nl-BE"/>
          </w:rPr>
          <w:t>B.1.1</w:t>
        </w:r>
        <w:r>
          <w:rPr>
            <w:rFonts w:asciiTheme="minorHAnsi" w:eastAsiaTheme="minorEastAsia" w:hAnsiTheme="minorHAnsi"/>
            <w:noProof/>
            <w:sz w:val="22"/>
            <w:lang w:eastAsia="fr-BE"/>
          </w:rPr>
          <w:tab/>
        </w:r>
        <w:r w:rsidRPr="008D512E">
          <w:rPr>
            <w:rStyle w:val="Lienhypertexte"/>
            <w:noProof/>
            <w:lang w:val="nl-BE"/>
          </w:rPr>
          <w:t>Bedrijf</w:t>
        </w:r>
        <w:r>
          <w:rPr>
            <w:noProof/>
            <w:webHidden/>
          </w:rPr>
          <w:tab/>
        </w:r>
        <w:r>
          <w:rPr>
            <w:noProof/>
            <w:webHidden/>
          </w:rPr>
          <w:fldChar w:fldCharType="begin"/>
        </w:r>
        <w:r>
          <w:rPr>
            <w:noProof/>
            <w:webHidden/>
          </w:rPr>
          <w:instrText xml:space="preserve"> PAGEREF _Toc96699656 \h </w:instrText>
        </w:r>
        <w:r>
          <w:rPr>
            <w:noProof/>
            <w:webHidden/>
          </w:rPr>
        </w:r>
        <w:r>
          <w:rPr>
            <w:noProof/>
            <w:webHidden/>
          </w:rPr>
          <w:fldChar w:fldCharType="separate"/>
        </w:r>
        <w:r>
          <w:rPr>
            <w:noProof/>
            <w:webHidden/>
          </w:rPr>
          <w:t>9</w:t>
        </w:r>
        <w:r>
          <w:rPr>
            <w:noProof/>
            <w:webHidden/>
          </w:rPr>
          <w:fldChar w:fldCharType="end"/>
        </w:r>
      </w:hyperlink>
    </w:p>
    <w:p w14:paraId="29E91EC7" w14:textId="51C42BAC" w:rsidR="00FE2E73" w:rsidRDefault="00FE2E73">
      <w:pPr>
        <w:pStyle w:val="TM2"/>
        <w:rPr>
          <w:rFonts w:asciiTheme="minorHAnsi" w:eastAsiaTheme="minorEastAsia" w:hAnsiTheme="minorHAnsi"/>
          <w:noProof/>
          <w:sz w:val="22"/>
          <w:lang w:eastAsia="fr-BE"/>
        </w:rPr>
      </w:pPr>
      <w:hyperlink w:anchor="_Toc96699657" w:history="1">
        <w:r w:rsidRPr="008D512E">
          <w:rPr>
            <w:rStyle w:val="Lienhypertexte"/>
            <w:rFonts w:cs="Arial"/>
            <w:bCs/>
            <w:noProof/>
            <w:lang w:val="fr-FR"/>
          </w:rPr>
          <w:t>B.2.</w:t>
        </w:r>
        <w:r>
          <w:rPr>
            <w:rFonts w:asciiTheme="minorHAnsi" w:eastAsiaTheme="minorEastAsia" w:hAnsiTheme="minorHAnsi"/>
            <w:noProof/>
            <w:sz w:val="22"/>
            <w:lang w:eastAsia="fr-BE"/>
          </w:rPr>
          <w:tab/>
        </w:r>
        <w:r w:rsidRPr="008D512E">
          <w:rPr>
            <w:rStyle w:val="Lienhypertexte"/>
            <w:noProof/>
            <w:lang w:val="nl-BE"/>
          </w:rPr>
          <w:t>Samenstelling van het maatschappelijk kapitaal</w:t>
        </w:r>
        <w:r>
          <w:rPr>
            <w:noProof/>
            <w:webHidden/>
          </w:rPr>
          <w:tab/>
        </w:r>
        <w:r>
          <w:rPr>
            <w:noProof/>
            <w:webHidden/>
          </w:rPr>
          <w:fldChar w:fldCharType="begin"/>
        </w:r>
        <w:r>
          <w:rPr>
            <w:noProof/>
            <w:webHidden/>
          </w:rPr>
          <w:instrText xml:space="preserve"> PAGEREF _Toc96699657 \h </w:instrText>
        </w:r>
        <w:r>
          <w:rPr>
            <w:noProof/>
            <w:webHidden/>
          </w:rPr>
        </w:r>
        <w:r>
          <w:rPr>
            <w:noProof/>
            <w:webHidden/>
          </w:rPr>
          <w:fldChar w:fldCharType="separate"/>
        </w:r>
        <w:r>
          <w:rPr>
            <w:noProof/>
            <w:webHidden/>
          </w:rPr>
          <w:t>9</w:t>
        </w:r>
        <w:r>
          <w:rPr>
            <w:noProof/>
            <w:webHidden/>
          </w:rPr>
          <w:fldChar w:fldCharType="end"/>
        </w:r>
      </w:hyperlink>
    </w:p>
    <w:p w14:paraId="6F4E8AC9" w14:textId="68239BF3" w:rsidR="00FE2E73" w:rsidRDefault="00FE2E73">
      <w:pPr>
        <w:pStyle w:val="TM2"/>
        <w:rPr>
          <w:rFonts w:asciiTheme="minorHAnsi" w:eastAsiaTheme="minorEastAsia" w:hAnsiTheme="minorHAnsi"/>
          <w:noProof/>
          <w:sz w:val="22"/>
          <w:lang w:eastAsia="fr-BE"/>
        </w:rPr>
      </w:pPr>
      <w:hyperlink w:anchor="_Toc96699658" w:history="1">
        <w:r w:rsidRPr="008D512E">
          <w:rPr>
            <w:rStyle w:val="Lienhypertexte"/>
            <w:rFonts w:cs="Arial"/>
            <w:bCs/>
            <w:noProof/>
            <w:lang w:val="fr-FR"/>
          </w:rPr>
          <w:t>B.3.</w:t>
        </w:r>
        <w:r>
          <w:rPr>
            <w:rFonts w:asciiTheme="minorHAnsi" w:eastAsiaTheme="minorEastAsia" w:hAnsiTheme="minorHAnsi"/>
            <w:noProof/>
            <w:sz w:val="22"/>
            <w:lang w:eastAsia="fr-BE"/>
          </w:rPr>
          <w:tab/>
        </w:r>
        <w:r w:rsidRPr="008D512E">
          <w:rPr>
            <w:rStyle w:val="Lienhypertexte"/>
            <w:noProof/>
            <w:lang w:val="nl-BE"/>
          </w:rPr>
          <w:t>Grootte van de</w:t>
        </w:r>
        <w:r w:rsidRPr="008D512E">
          <w:rPr>
            <w:rStyle w:val="Lienhypertexte"/>
            <w:rFonts w:eastAsia="Arial" w:cs="Arial"/>
            <w:noProof/>
            <w:lang w:val="nl-BE"/>
          </w:rPr>
          <w:t xml:space="preserve"> </w:t>
        </w:r>
        <w:r w:rsidRPr="008D512E">
          <w:rPr>
            <w:rStyle w:val="Lienhypertexte"/>
            <w:noProof/>
            <w:lang w:val="nl-BE"/>
          </w:rPr>
          <w:t>onderneming</w:t>
        </w:r>
        <w:r>
          <w:rPr>
            <w:noProof/>
            <w:webHidden/>
          </w:rPr>
          <w:tab/>
        </w:r>
        <w:r>
          <w:rPr>
            <w:noProof/>
            <w:webHidden/>
          </w:rPr>
          <w:fldChar w:fldCharType="begin"/>
        </w:r>
        <w:r>
          <w:rPr>
            <w:noProof/>
            <w:webHidden/>
          </w:rPr>
          <w:instrText xml:space="preserve"> PAGEREF _Toc96699658 \h </w:instrText>
        </w:r>
        <w:r>
          <w:rPr>
            <w:noProof/>
            <w:webHidden/>
          </w:rPr>
        </w:r>
        <w:r>
          <w:rPr>
            <w:noProof/>
            <w:webHidden/>
          </w:rPr>
          <w:fldChar w:fldCharType="separate"/>
        </w:r>
        <w:r>
          <w:rPr>
            <w:noProof/>
            <w:webHidden/>
          </w:rPr>
          <w:t>9</w:t>
        </w:r>
        <w:r>
          <w:rPr>
            <w:noProof/>
            <w:webHidden/>
          </w:rPr>
          <w:fldChar w:fldCharType="end"/>
        </w:r>
      </w:hyperlink>
    </w:p>
    <w:p w14:paraId="332F40B3" w14:textId="119938F2" w:rsidR="00FE2E73" w:rsidRDefault="00FE2E73">
      <w:pPr>
        <w:pStyle w:val="TM2"/>
        <w:rPr>
          <w:rFonts w:asciiTheme="minorHAnsi" w:eastAsiaTheme="minorEastAsia" w:hAnsiTheme="minorHAnsi"/>
          <w:noProof/>
          <w:sz w:val="22"/>
          <w:lang w:eastAsia="fr-BE"/>
        </w:rPr>
      </w:pPr>
      <w:hyperlink w:anchor="_Toc96699659" w:history="1">
        <w:r w:rsidRPr="008D512E">
          <w:rPr>
            <w:rStyle w:val="Lienhypertexte"/>
            <w:rFonts w:cs="Arial"/>
            <w:bCs/>
            <w:noProof/>
            <w:lang w:val="fr-FR"/>
          </w:rPr>
          <w:t>B.4.</w:t>
        </w:r>
        <w:r>
          <w:rPr>
            <w:rFonts w:asciiTheme="minorHAnsi" w:eastAsiaTheme="minorEastAsia" w:hAnsiTheme="minorHAnsi"/>
            <w:noProof/>
            <w:sz w:val="22"/>
            <w:lang w:eastAsia="fr-BE"/>
          </w:rPr>
          <w:tab/>
        </w:r>
        <w:r w:rsidRPr="008D512E">
          <w:rPr>
            <w:rStyle w:val="Lienhypertexte"/>
            <w:noProof/>
            <w:lang w:val="nl-BE"/>
          </w:rPr>
          <w:t>Financiële gegevens</w:t>
        </w:r>
        <w:r>
          <w:rPr>
            <w:noProof/>
            <w:webHidden/>
          </w:rPr>
          <w:tab/>
        </w:r>
        <w:r>
          <w:rPr>
            <w:noProof/>
            <w:webHidden/>
          </w:rPr>
          <w:fldChar w:fldCharType="begin"/>
        </w:r>
        <w:r>
          <w:rPr>
            <w:noProof/>
            <w:webHidden/>
          </w:rPr>
          <w:instrText xml:space="preserve"> PAGEREF _Toc96699659 \h </w:instrText>
        </w:r>
        <w:r>
          <w:rPr>
            <w:noProof/>
            <w:webHidden/>
          </w:rPr>
        </w:r>
        <w:r>
          <w:rPr>
            <w:noProof/>
            <w:webHidden/>
          </w:rPr>
          <w:fldChar w:fldCharType="separate"/>
        </w:r>
        <w:r>
          <w:rPr>
            <w:noProof/>
            <w:webHidden/>
          </w:rPr>
          <w:t>10</w:t>
        </w:r>
        <w:r>
          <w:rPr>
            <w:noProof/>
            <w:webHidden/>
          </w:rPr>
          <w:fldChar w:fldCharType="end"/>
        </w:r>
      </w:hyperlink>
    </w:p>
    <w:p w14:paraId="36D1DA49" w14:textId="1F119E6F" w:rsidR="00FE2E73" w:rsidRDefault="00FE2E73">
      <w:pPr>
        <w:pStyle w:val="TM2"/>
        <w:rPr>
          <w:rFonts w:asciiTheme="minorHAnsi" w:eastAsiaTheme="minorEastAsia" w:hAnsiTheme="minorHAnsi"/>
          <w:noProof/>
          <w:sz w:val="22"/>
          <w:lang w:eastAsia="fr-BE"/>
        </w:rPr>
      </w:pPr>
      <w:hyperlink w:anchor="_Toc96699660" w:history="1">
        <w:r w:rsidRPr="008D512E">
          <w:rPr>
            <w:rStyle w:val="Lienhypertexte"/>
            <w:rFonts w:cs="Arial"/>
            <w:bCs/>
            <w:noProof/>
            <w:lang w:val="fr-FR"/>
          </w:rPr>
          <w:t>B.5.</w:t>
        </w:r>
        <w:r>
          <w:rPr>
            <w:rFonts w:asciiTheme="minorHAnsi" w:eastAsiaTheme="minorEastAsia" w:hAnsiTheme="minorHAnsi"/>
            <w:noProof/>
            <w:sz w:val="22"/>
            <w:lang w:eastAsia="fr-BE"/>
          </w:rPr>
          <w:tab/>
        </w:r>
        <w:r w:rsidRPr="008D512E">
          <w:rPr>
            <w:rStyle w:val="Lienhypertexte"/>
            <w:noProof/>
            <w:lang w:val="nl-BE"/>
          </w:rPr>
          <w:t>Uitleg over het vermogen van de onderneming om haar deel van het project te financieren</w:t>
        </w:r>
        <w:r>
          <w:rPr>
            <w:noProof/>
            <w:webHidden/>
          </w:rPr>
          <w:tab/>
        </w:r>
        <w:r>
          <w:rPr>
            <w:noProof/>
            <w:webHidden/>
          </w:rPr>
          <w:fldChar w:fldCharType="begin"/>
        </w:r>
        <w:r>
          <w:rPr>
            <w:noProof/>
            <w:webHidden/>
          </w:rPr>
          <w:instrText xml:space="preserve"> PAGEREF _Toc96699660 \h </w:instrText>
        </w:r>
        <w:r>
          <w:rPr>
            <w:noProof/>
            <w:webHidden/>
          </w:rPr>
        </w:r>
        <w:r>
          <w:rPr>
            <w:noProof/>
            <w:webHidden/>
          </w:rPr>
          <w:fldChar w:fldCharType="separate"/>
        </w:r>
        <w:r>
          <w:rPr>
            <w:noProof/>
            <w:webHidden/>
          </w:rPr>
          <w:t>11</w:t>
        </w:r>
        <w:r>
          <w:rPr>
            <w:noProof/>
            <w:webHidden/>
          </w:rPr>
          <w:fldChar w:fldCharType="end"/>
        </w:r>
      </w:hyperlink>
    </w:p>
    <w:p w14:paraId="2BAFF265" w14:textId="0E2A9D54" w:rsidR="00FE2E73" w:rsidRDefault="00FE2E73">
      <w:pPr>
        <w:pStyle w:val="TM2"/>
        <w:rPr>
          <w:rFonts w:asciiTheme="minorHAnsi" w:eastAsiaTheme="minorEastAsia" w:hAnsiTheme="minorHAnsi"/>
          <w:noProof/>
          <w:sz w:val="22"/>
          <w:lang w:eastAsia="fr-BE"/>
        </w:rPr>
      </w:pPr>
      <w:hyperlink w:anchor="_Toc96699661" w:history="1">
        <w:r w:rsidRPr="008D512E">
          <w:rPr>
            <w:rStyle w:val="Lienhypertexte"/>
            <w:rFonts w:cs="Arial"/>
            <w:bCs/>
            <w:noProof/>
            <w:lang w:val="fr-FR"/>
          </w:rPr>
          <w:t>B.6.</w:t>
        </w:r>
        <w:r>
          <w:rPr>
            <w:rFonts w:asciiTheme="minorHAnsi" w:eastAsiaTheme="minorEastAsia" w:hAnsiTheme="minorHAnsi"/>
            <w:noProof/>
            <w:sz w:val="22"/>
            <w:lang w:eastAsia="fr-BE"/>
          </w:rPr>
          <w:tab/>
        </w:r>
        <w:r w:rsidRPr="008D512E">
          <w:rPr>
            <w:rStyle w:val="Lienhypertexte"/>
            <w:noProof/>
            <w:lang w:val="nl-BE"/>
          </w:rPr>
          <w:t>Financiële tegemoetkomingen van de overheden</w:t>
        </w:r>
        <w:r>
          <w:rPr>
            <w:noProof/>
            <w:webHidden/>
          </w:rPr>
          <w:tab/>
        </w:r>
        <w:r>
          <w:rPr>
            <w:noProof/>
            <w:webHidden/>
          </w:rPr>
          <w:fldChar w:fldCharType="begin"/>
        </w:r>
        <w:r>
          <w:rPr>
            <w:noProof/>
            <w:webHidden/>
          </w:rPr>
          <w:instrText xml:space="preserve"> PAGEREF _Toc96699661 \h </w:instrText>
        </w:r>
        <w:r>
          <w:rPr>
            <w:noProof/>
            <w:webHidden/>
          </w:rPr>
        </w:r>
        <w:r>
          <w:rPr>
            <w:noProof/>
            <w:webHidden/>
          </w:rPr>
          <w:fldChar w:fldCharType="separate"/>
        </w:r>
        <w:r>
          <w:rPr>
            <w:noProof/>
            <w:webHidden/>
          </w:rPr>
          <w:t>11</w:t>
        </w:r>
        <w:r>
          <w:rPr>
            <w:noProof/>
            <w:webHidden/>
          </w:rPr>
          <w:fldChar w:fldCharType="end"/>
        </w:r>
      </w:hyperlink>
    </w:p>
    <w:p w14:paraId="17F2D84C" w14:textId="5FC7FCCC" w:rsidR="00FE2E73" w:rsidRDefault="00FE2E73">
      <w:pPr>
        <w:pStyle w:val="TM2"/>
        <w:rPr>
          <w:rFonts w:asciiTheme="minorHAnsi" w:eastAsiaTheme="minorEastAsia" w:hAnsiTheme="minorHAnsi"/>
          <w:noProof/>
          <w:sz w:val="22"/>
          <w:lang w:eastAsia="fr-BE"/>
        </w:rPr>
      </w:pPr>
      <w:hyperlink w:anchor="_Toc96699662" w:history="1">
        <w:r w:rsidRPr="008D512E">
          <w:rPr>
            <w:rStyle w:val="Lienhypertexte"/>
            <w:bCs/>
            <w:noProof/>
            <w:lang w:val="nl-BE"/>
          </w:rPr>
          <w:t>B.6.1</w:t>
        </w:r>
        <w:r>
          <w:rPr>
            <w:rFonts w:asciiTheme="minorHAnsi" w:eastAsiaTheme="minorEastAsia" w:hAnsiTheme="minorHAnsi"/>
            <w:noProof/>
            <w:sz w:val="22"/>
            <w:lang w:eastAsia="fr-BE"/>
          </w:rPr>
          <w:tab/>
        </w:r>
        <w:r w:rsidRPr="008D512E">
          <w:rPr>
            <w:rStyle w:val="Lienhypertexte"/>
            <w:noProof/>
            <w:lang w:val="nl-BE"/>
          </w:rPr>
          <w:t>BHG steun</w:t>
        </w:r>
        <w:r>
          <w:rPr>
            <w:noProof/>
            <w:webHidden/>
          </w:rPr>
          <w:tab/>
        </w:r>
        <w:r>
          <w:rPr>
            <w:noProof/>
            <w:webHidden/>
          </w:rPr>
          <w:fldChar w:fldCharType="begin"/>
        </w:r>
        <w:r>
          <w:rPr>
            <w:noProof/>
            <w:webHidden/>
          </w:rPr>
          <w:instrText xml:space="preserve"> PAGEREF _Toc96699662 \h </w:instrText>
        </w:r>
        <w:r>
          <w:rPr>
            <w:noProof/>
            <w:webHidden/>
          </w:rPr>
        </w:r>
        <w:r>
          <w:rPr>
            <w:noProof/>
            <w:webHidden/>
          </w:rPr>
          <w:fldChar w:fldCharType="separate"/>
        </w:r>
        <w:r>
          <w:rPr>
            <w:noProof/>
            <w:webHidden/>
          </w:rPr>
          <w:t>11</w:t>
        </w:r>
        <w:r>
          <w:rPr>
            <w:noProof/>
            <w:webHidden/>
          </w:rPr>
          <w:fldChar w:fldCharType="end"/>
        </w:r>
      </w:hyperlink>
    </w:p>
    <w:p w14:paraId="5A6099A6" w14:textId="71C36664" w:rsidR="00FE2E73" w:rsidRDefault="00FE2E73">
      <w:pPr>
        <w:pStyle w:val="TM2"/>
        <w:rPr>
          <w:rFonts w:asciiTheme="minorHAnsi" w:eastAsiaTheme="minorEastAsia" w:hAnsiTheme="minorHAnsi"/>
          <w:noProof/>
          <w:sz w:val="22"/>
          <w:lang w:eastAsia="fr-BE"/>
        </w:rPr>
      </w:pPr>
      <w:hyperlink w:anchor="_Toc96699663" w:history="1">
        <w:r w:rsidRPr="008D512E">
          <w:rPr>
            <w:rStyle w:val="Lienhypertexte"/>
            <w:rFonts w:eastAsia="Times New Roman"/>
            <w:bCs/>
            <w:noProof/>
            <w:lang w:val="nl-BE" w:eastAsia="fr-BE"/>
          </w:rPr>
          <w:t>B.6.2</w:t>
        </w:r>
        <w:r>
          <w:rPr>
            <w:rFonts w:asciiTheme="minorHAnsi" w:eastAsiaTheme="minorEastAsia" w:hAnsiTheme="minorHAnsi"/>
            <w:noProof/>
            <w:sz w:val="22"/>
            <w:lang w:eastAsia="fr-BE"/>
          </w:rPr>
          <w:tab/>
        </w:r>
        <w:r w:rsidRPr="008D512E">
          <w:rPr>
            <w:rStyle w:val="Lienhypertexte"/>
            <w:rFonts w:eastAsia="Times New Roman"/>
            <w:noProof/>
            <w:lang w:val="nl-BE" w:eastAsia="fr-BE"/>
          </w:rPr>
          <w:t>Steun van andere gewesten / Federale steun</w:t>
        </w:r>
        <w:r>
          <w:rPr>
            <w:noProof/>
            <w:webHidden/>
          </w:rPr>
          <w:tab/>
        </w:r>
        <w:r>
          <w:rPr>
            <w:noProof/>
            <w:webHidden/>
          </w:rPr>
          <w:fldChar w:fldCharType="begin"/>
        </w:r>
        <w:r>
          <w:rPr>
            <w:noProof/>
            <w:webHidden/>
          </w:rPr>
          <w:instrText xml:space="preserve"> PAGEREF _Toc96699663 \h </w:instrText>
        </w:r>
        <w:r>
          <w:rPr>
            <w:noProof/>
            <w:webHidden/>
          </w:rPr>
        </w:r>
        <w:r>
          <w:rPr>
            <w:noProof/>
            <w:webHidden/>
          </w:rPr>
          <w:fldChar w:fldCharType="separate"/>
        </w:r>
        <w:r>
          <w:rPr>
            <w:noProof/>
            <w:webHidden/>
          </w:rPr>
          <w:t>11</w:t>
        </w:r>
        <w:r>
          <w:rPr>
            <w:noProof/>
            <w:webHidden/>
          </w:rPr>
          <w:fldChar w:fldCharType="end"/>
        </w:r>
      </w:hyperlink>
    </w:p>
    <w:p w14:paraId="46F35E6E" w14:textId="61DA8D9B" w:rsidR="00FE2E73" w:rsidRDefault="00FE2E73">
      <w:pPr>
        <w:pStyle w:val="TM2"/>
        <w:rPr>
          <w:rFonts w:asciiTheme="minorHAnsi" w:eastAsiaTheme="minorEastAsia" w:hAnsiTheme="minorHAnsi"/>
          <w:noProof/>
          <w:sz w:val="22"/>
          <w:lang w:eastAsia="fr-BE"/>
        </w:rPr>
      </w:pPr>
      <w:hyperlink w:anchor="_Toc96699664" w:history="1">
        <w:r w:rsidRPr="008D512E">
          <w:rPr>
            <w:rStyle w:val="Lienhypertexte"/>
            <w:bCs/>
            <w:noProof/>
            <w:lang w:val="nl-BE"/>
          </w:rPr>
          <w:t>B.6.3</w:t>
        </w:r>
        <w:r>
          <w:rPr>
            <w:rFonts w:asciiTheme="minorHAnsi" w:eastAsiaTheme="minorEastAsia" w:hAnsiTheme="minorHAnsi"/>
            <w:noProof/>
            <w:sz w:val="22"/>
            <w:lang w:eastAsia="fr-BE"/>
          </w:rPr>
          <w:tab/>
        </w:r>
        <w:r w:rsidRPr="008D512E">
          <w:rPr>
            <w:rStyle w:val="Lienhypertexte"/>
            <w:noProof/>
            <w:lang w:val="nl-BE"/>
          </w:rPr>
          <w:t>EU steun</w:t>
        </w:r>
        <w:r>
          <w:rPr>
            <w:noProof/>
            <w:webHidden/>
          </w:rPr>
          <w:tab/>
        </w:r>
        <w:r>
          <w:rPr>
            <w:noProof/>
            <w:webHidden/>
          </w:rPr>
          <w:fldChar w:fldCharType="begin"/>
        </w:r>
        <w:r>
          <w:rPr>
            <w:noProof/>
            <w:webHidden/>
          </w:rPr>
          <w:instrText xml:space="preserve"> PAGEREF _Toc96699664 \h </w:instrText>
        </w:r>
        <w:r>
          <w:rPr>
            <w:noProof/>
            <w:webHidden/>
          </w:rPr>
        </w:r>
        <w:r>
          <w:rPr>
            <w:noProof/>
            <w:webHidden/>
          </w:rPr>
          <w:fldChar w:fldCharType="separate"/>
        </w:r>
        <w:r>
          <w:rPr>
            <w:noProof/>
            <w:webHidden/>
          </w:rPr>
          <w:t>11</w:t>
        </w:r>
        <w:r>
          <w:rPr>
            <w:noProof/>
            <w:webHidden/>
          </w:rPr>
          <w:fldChar w:fldCharType="end"/>
        </w:r>
      </w:hyperlink>
    </w:p>
    <w:p w14:paraId="017A75BC" w14:textId="40F5204C" w:rsidR="00FE2E73" w:rsidRDefault="00FE2E73">
      <w:pPr>
        <w:pStyle w:val="TM1"/>
        <w:tabs>
          <w:tab w:val="left" w:pos="1100"/>
          <w:tab w:val="right" w:leader="dot" w:pos="9060"/>
        </w:tabs>
        <w:rPr>
          <w:rFonts w:asciiTheme="minorHAnsi" w:eastAsiaTheme="minorEastAsia" w:hAnsiTheme="minorHAnsi"/>
          <w:b w:val="0"/>
          <w:noProof/>
          <w:sz w:val="22"/>
          <w:lang w:eastAsia="fr-BE"/>
        </w:rPr>
      </w:pPr>
      <w:hyperlink w:anchor="_Toc96699665" w:history="1">
        <w:r w:rsidRPr="008D512E">
          <w:rPr>
            <w:rStyle w:val="Lienhypertexte"/>
            <w:bCs/>
            <w:noProof/>
            <w:lang w:val="nl-BE"/>
          </w:rPr>
          <w:t>Deel C.</w:t>
        </w:r>
        <w:r>
          <w:rPr>
            <w:rFonts w:asciiTheme="minorHAnsi" w:eastAsiaTheme="minorEastAsia" w:hAnsiTheme="minorHAnsi"/>
            <w:b w:val="0"/>
            <w:noProof/>
            <w:sz w:val="22"/>
            <w:lang w:eastAsia="fr-BE"/>
          </w:rPr>
          <w:tab/>
        </w:r>
        <w:r w:rsidRPr="008D512E">
          <w:rPr>
            <w:rStyle w:val="Lienhypertexte"/>
            <w:noProof/>
            <w:lang w:val="nl-BE"/>
          </w:rPr>
          <w:t>Voorstelling van het project</w:t>
        </w:r>
        <w:r>
          <w:rPr>
            <w:noProof/>
            <w:webHidden/>
          </w:rPr>
          <w:tab/>
        </w:r>
        <w:r>
          <w:rPr>
            <w:noProof/>
            <w:webHidden/>
          </w:rPr>
          <w:fldChar w:fldCharType="begin"/>
        </w:r>
        <w:r>
          <w:rPr>
            <w:noProof/>
            <w:webHidden/>
          </w:rPr>
          <w:instrText xml:space="preserve"> PAGEREF _Toc96699665 \h </w:instrText>
        </w:r>
        <w:r>
          <w:rPr>
            <w:noProof/>
            <w:webHidden/>
          </w:rPr>
        </w:r>
        <w:r>
          <w:rPr>
            <w:noProof/>
            <w:webHidden/>
          </w:rPr>
          <w:fldChar w:fldCharType="separate"/>
        </w:r>
        <w:r>
          <w:rPr>
            <w:noProof/>
            <w:webHidden/>
          </w:rPr>
          <w:t>12</w:t>
        </w:r>
        <w:r>
          <w:rPr>
            <w:noProof/>
            <w:webHidden/>
          </w:rPr>
          <w:fldChar w:fldCharType="end"/>
        </w:r>
      </w:hyperlink>
    </w:p>
    <w:p w14:paraId="5203639E" w14:textId="4E1EB467" w:rsidR="00FE2E73" w:rsidRDefault="00FE2E73">
      <w:pPr>
        <w:pStyle w:val="TM2"/>
        <w:rPr>
          <w:rFonts w:asciiTheme="minorHAnsi" w:eastAsiaTheme="minorEastAsia" w:hAnsiTheme="minorHAnsi"/>
          <w:noProof/>
          <w:sz w:val="22"/>
          <w:lang w:eastAsia="fr-BE"/>
        </w:rPr>
      </w:pPr>
      <w:hyperlink w:anchor="_Toc96699666" w:history="1">
        <w:r w:rsidRPr="008D512E">
          <w:rPr>
            <w:rStyle w:val="Lienhypertexte"/>
            <w:rFonts w:cs="Arial"/>
            <w:bCs/>
            <w:noProof/>
            <w:lang w:val="fr-FR"/>
          </w:rPr>
          <w:t>C.1.</w:t>
        </w:r>
        <w:r>
          <w:rPr>
            <w:rFonts w:asciiTheme="minorHAnsi" w:eastAsiaTheme="minorEastAsia" w:hAnsiTheme="minorHAnsi"/>
            <w:noProof/>
            <w:sz w:val="22"/>
            <w:lang w:eastAsia="fr-BE"/>
          </w:rPr>
          <w:tab/>
        </w:r>
        <w:r w:rsidRPr="008D512E">
          <w:rPr>
            <w:rStyle w:val="Lienhypertexte"/>
            <w:noProof/>
            <w:lang w:val="nl-BE"/>
          </w:rPr>
          <w:t>Voorstelling van het project</w:t>
        </w:r>
        <w:r>
          <w:rPr>
            <w:noProof/>
            <w:webHidden/>
          </w:rPr>
          <w:tab/>
        </w:r>
        <w:r>
          <w:rPr>
            <w:noProof/>
            <w:webHidden/>
          </w:rPr>
          <w:fldChar w:fldCharType="begin"/>
        </w:r>
        <w:r>
          <w:rPr>
            <w:noProof/>
            <w:webHidden/>
          </w:rPr>
          <w:instrText xml:space="preserve"> PAGEREF _Toc96699666 \h </w:instrText>
        </w:r>
        <w:r>
          <w:rPr>
            <w:noProof/>
            <w:webHidden/>
          </w:rPr>
        </w:r>
        <w:r>
          <w:rPr>
            <w:noProof/>
            <w:webHidden/>
          </w:rPr>
          <w:fldChar w:fldCharType="separate"/>
        </w:r>
        <w:r>
          <w:rPr>
            <w:noProof/>
            <w:webHidden/>
          </w:rPr>
          <w:t>13</w:t>
        </w:r>
        <w:r>
          <w:rPr>
            <w:noProof/>
            <w:webHidden/>
          </w:rPr>
          <w:fldChar w:fldCharType="end"/>
        </w:r>
      </w:hyperlink>
    </w:p>
    <w:p w14:paraId="671198B0" w14:textId="721E9E64" w:rsidR="00FE2E73" w:rsidRDefault="00FE2E73">
      <w:pPr>
        <w:pStyle w:val="TM2"/>
        <w:rPr>
          <w:rFonts w:asciiTheme="minorHAnsi" w:eastAsiaTheme="minorEastAsia" w:hAnsiTheme="minorHAnsi"/>
          <w:noProof/>
          <w:sz w:val="22"/>
          <w:lang w:eastAsia="fr-BE"/>
        </w:rPr>
      </w:pPr>
      <w:hyperlink w:anchor="_Toc96699667" w:history="1">
        <w:r w:rsidRPr="008D512E">
          <w:rPr>
            <w:rStyle w:val="Lienhypertexte"/>
            <w:bCs/>
            <w:noProof/>
            <w:lang w:val="nl-BE"/>
          </w:rPr>
          <w:t>C.1.1</w:t>
        </w:r>
        <w:r>
          <w:rPr>
            <w:rFonts w:asciiTheme="minorHAnsi" w:eastAsiaTheme="minorEastAsia" w:hAnsiTheme="minorHAnsi"/>
            <w:noProof/>
            <w:sz w:val="22"/>
            <w:lang w:eastAsia="fr-BE"/>
          </w:rPr>
          <w:tab/>
        </w:r>
        <w:r w:rsidRPr="008D512E">
          <w:rPr>
            <w:rStyle w:val="Lienhypertexte"/>
            <w:noProof/>
            <w:lang w:val="nl-BE"/>
          </w:rPr>
          <w:t>Oorsprong en doelstellingen van het project</w:t>
        </w:r>
        <w:r>
          <w:rPr>
            <w:noProof/>
            <w:webHidden/>
          </w:rPr>
          <w:tab/>
        </w:r>
        <w:r>
          <w:rPr>
            <w:noProof/>
            <w:webHidden/>
          </w:rPr>
          <w:fldChar w:fldCharType="begin"/>
        </w:r>
        <w:r>
          <w:rPr>
            <w:noProof/>
            <w:webHidden/>
          </w:rPr>
          <w:instrText xml:space="preserve"> PAGEREF _Toc96699667 \h </w:instrText>
        </w:r>
        <w:r>
          <w:rPr>
            <w:noProof/>
            <w:webHidden/>
          </w:rPr>
        </w:r>
        <w:r>
          <w:rPr>
            <w:noProof/>
            <w:webHidden/>
          </w:rPr>
          <w:fldChar w:fldCharType="separate"/>
        </w:r>
        <w:r>
          <w:rPr>
            <w:noProof/>
            <w:webHidden/>
          </w:rPr>
          <w:t>13</w:t>
        </w:r>
        <w:r>
          <w:rPr>
            <w:noProof/>
            <w:webHidden/>
          </w:rPr>
          <w:fldChar w:fldCharType="end"/>
        </w:r>
      </w:hyperlink>
    </w:p>
    <w:p w14:paraId="291B79A5" w14:textId="6DFD4193" w:rsidR="00FE2E73" w:rsidRDefault="00FE2E73">
      <w:pPr>
        <w:pStyle w:val="TM2"/>
        <w:rPr>
          <w:rFonts w:asciiTheme="minorHAnsi" w:eastAsiaTheme="minorEastAsia" w:hAnsiTheme="minorHAnsi"/>
          <w:noProof/>
          <w:sz w:val="22"/>
          <w:lang w:eastAsia="fr-BE"/>
        </w:rPr>
      </w:pPr>
      <w:hyperlink w:anchor="_Toc96699668" w:history="1">
        <w:r w:rsidRPr="008D512E">
          <w:rPr>
            <w:rStyle w:val="Lienhypertexte"/>
            <w:bCs/>
            <w:noProof/>
            <w:lang w:val="nl-BE"/>
          </w:rPr>
          <w:t>C.1.2</w:t>
        </w:r>
        <w:r>
          <w:rPr>
            <w:rFonts w:asciiTheme="minorHAnsi" w:eastAsiaTheme="minorEastAsia" w:hAnsiTheme="minorHAnsi"/>
            <w:noProof/>
            <w:sz w:val="22"/>
            <w:lang w:eastAsia="fr-BE"/>
          </w:rPr>
          <w:tab/>
        </w:r>
        <w:r w:rsidRPr="008D512E">
          <w:rPr>
            <w:rStyle w:val="Lienhypertexte"/>
            <w:noProof/>
            <w:lang w:val="nl-BE"/>
          </w:rPr>
          <w:t>Technologische en strategische positionering</w:t>
        </w:r>
        <w:r>
          <w:rPr>
            <w:noProof/>
            <w:webHidden/>
          </w:rPr>
          <w:tab/>
        </w:r>
        <w:r>
          <w:rPr>
            <w:noProof/>
            <w:webHidden/>
          </w:rPr>
          <w:fldChar w:fldCharType="begin"/>
        </w:r>
        <w:r>
          <w:rPr>
            <w:noProof/>
            <w:webHidden/>
          </w:rPr>
          <w:instrText xml:space="preserve"> PAGEREF _Toc96699668 \h </w:instrText>
        </w:r>
        <w:r>
          <w:rPr>
            <w:noProof/>
            <w:webHidden/>
          </w:rPr>
        </w:r>
        <w:r>
          <w:rPr>
            <w:noProof/>
            <w:webHidden/>
          </w:rPr>
          <w:fldChar w:fldCharType="separate"/>
        </w:r>
        <w:r>
          <w:rPr>
            <w:noProof/>
            <w:webHidden/>
          </w:rPr>
          <w:t>13</w:t>
        </w:r>
        <w:r>
          <w:rPr>
            <w:noProof/>
            <w:webHidden/>
          </w:rPr>
          <w:fldChar w:fldCharType="end"/>
        </w:r>
      </w:hyperlink>
    </w:p>
    <w:p w14:paraId="1E168363" w14:textId="1C18AFC8" w:rsidR="00FE2E73" w:rsidRDefault="00FE2E73">
      <w:pPr>
        <w:pStyle w:val="TM2"/>
        <w:rPr>
          <w:rFonts w:asciiTheme="minorHAnsi" w:eastAsiaTheme="minorEastAsia" w:hAnsiTheme="minorHAnsi"/>
          <w:noProof/>
          <w:sz w:val="22"/>
          <w:lang w:eastAsia="fr-BE"/>
        </w:rPr>
      </w:pPr>
      <w:hyperlink w:anchor="_Toc96699669" w:history="1">
        <w:r w:rsidRPr="008D512E">
          <w:rPr>
            <w:rStyle w:val="Lienhypertexte"/>
            <w:bCs/>
            <w:noProof/>
            <w:lang w:val="nl-BE"/>
          </w:rPr>
          <w:t>C.1.3</w:t>
        </w:r>
        <w:r>
          <w:rPr>
            <w:rFonts w:asciiTheme="minorHAnsi" w:eastAsiaTheme="minorEastAsia" w:hAnsiTheme="minorHAnsi"/>
            <w:noProof/>
            <w:sz w:val="22"/>
            <w:lang w:eastAsia="fr-BE"/>
          </w:rPr>
          <w:tab/>
        </w:r>
        <w:r w:rsidRPr="008D512E">
          <w:rPr>
            <w:rStyle w:val="Lienhypertexte"/>
            <w:noProof/>
            <w:lang w:val="nl-BE"/>
          </w:rPr>
          <w:t>Uitvoering van het project</w:t>
        </w:r>
        <w:r>
          <w:rPr>
            <w:noProof/>
            <w:webHidden/>
          </w:rPr>
          <w:tab/>
        </w:r>
        <w:r>
          <w:rPr>
            <w:noProof/>
            <w:webHidden/>
          </w:rPr>
          <w:fldChar w:fldCharType="begin"/>
        </w:r>
        <w:r>
          <w:rPr>
            <w:noProof/>
            <w:webHidden/>
          </w:rPr>
          <w:instrText xml:space="preserve"> PAGEREF _Toc96699669 \h </w:instrText>
        </w:r>
        <w:r>
          <w:rPr>
            <w:noProof/>
            <w:webHidden/>
          </w:rPr>
        </w:r>
        <w:r>
          <w:rPr>
            <w:noProof/>
            <w:webHidden/>
          </w:rPr>
          <w:fldChar w:fldCharType="separate"/>
        </w:r>
        <w:r>
          <w:rPr>
            <w:noProof/>
            <w:webHidden/>
          </w:rPr>
          <w:t>13</w:t>
        </w:r>
        <w:r>
          <w:rPr>
            <w:noProof/>
            <w:webHidden/>
          </w:rPr>
          <w:fldChar w:fldCharType="end"/>
        </w:r>
      </w:hyperlink>
    </w:p>
    <w:p w14:paraId="60BB3BA3" w14:textId="5B71F743" w:rsidR="00FE2E73" w:rsidRDefault="00FE2E73">
      <w:pPr>
        <w:pStyle w:val="TM2"/>
        <w:rPr>
          <w:rFonts w:asciiTheme="minorHAnsi" w:eastAsiaTheme="minorEastAsia" w:hAnsiTheme="minorHAnsi"/>
          <w:noProof/>
          <w:sz w:val="22"/>
          <w:lang w:eastAsia="fr-BE"/>
        </w:rPr>
      </w:pPr>
      <w:hyperlink w:anchor="_Toc96699670" w:history="1">
        <w:r w:rsidRPr="008D512E">
          <w:rPr>
            <w:rStyle w:val="Lienhypertexte"/>
            <w:bCs/>
            <w:noProof/>
            <w:lang w:val="nl-BE"/>
          </w:rPr>
          <w:t>C.1.4</w:t>
        </w:r>
        <w:r>
          <w:rPr>
            <w:rFonts w:asciiTheme="minorHAnsi" w:eastAsiaTheme="minorEastAsia" w:hAnsiTheme="minorHAnsi"/>
            <w:noProof/>
            <w:sz w:val="22"/>
            <w:lang w:eastAsia="fr-BE"/>
          </w:rPr>
          <w:tab/>
        </w:r>
        <w:r w:rsidRPr="008D512E">
          <w:rPr>
            <w:rStyle w:val="Lienhypertexte"/>
            <w:noProof/>
            <w:lang w:val="nl-BE"/>
          </w:rPr>
          <w:t>Projectbeschrijving die kan worden gebruikt voor een presentatie op de Innoviris-website of in een persbericht</w:t>
        </w:r>
        <w:r>
          <w:rPr>
            <w:noProof/>
            <w:webHidden/>
          </w:rPr>
          <w:tab/>
        </w:r>
        <w:r>
          <w:rPr>
            <w:noProof/>
            <w:webHidden/>
          </w:rPr>
          <w:fldChar w:fldCharType="begin"/>
        </w:r>
        <w:r>
          <w:rPr>
            <w:noProof/>
            <w:webHidden/>
          </w:rPr>
          <w:instrText xml:space="preserve"> PAGEREF _Toc96699670 \h </w:instrText>
        </w:r>
        <w:r>
          <w:rPr>
            <w:noProof/>
            <w:webHidden/>
          </w:rPr>
        </w:r>
        <w:r>
          <w:rPr>
            <w:noProof/>
            <w:webHidden/>
          </w:rPr>
          <w:fldChar w:fldCharType="separate"/>
        </w:r>
        <w:r>
          <w:rPr>
            <w:noProof/>
            <w:webHidden/>
          </w:rPr>
          <w:t>13</w:t>
        </w:r>
        <w:r>
          <w:rPr>
            <w:noProof/>
            <w:webHidden/>
          </w:rPr>
          <w:fldChar w:fldCharType="end"/>
        </w:r>
      </w:hyperlink>
    </w:p>
    <w:p w14:paraId="09EBD1C8" w14:textId="0137C612" w:rsidR="00FE2E73" w:rsidRDefault="00FE2E73">
      <w:pPr>
        <w:pStyle w:val="TM2"/>
        <w:rPr>
          <w:rFonts w:asciiTheme="minorHAnsi" w:eastAsiaTheme="minorEastAsia" w:hAnsiTheme="minorHAnsi"/>
          <w:noProof/>
          <w:sz w:val="22"/>
          <w:lang w:eastAsia="fr-BE"/>
        </w:rPr>
      </w:pPr>
      <w:hyperlink w:anchor="_Toc96699671" w:history="1">
        <w:r w:rsidRPr="008D512E">
          <w:rPr>
            <w:rStyle w:val="Lienhypertexte"/>
            <w:bCs/>
            <w:noProof/>
            <w:lang w:val="nl-BE"/>
          </w:rPr>
          <w:t>C.1.5</w:t>
        </w:r>
        <w:r>
          <w:rPr>
            <w:rFonts w:asciiTheme="minorHAnsi" w:eastAsiaTheme="minorEastAsia" w:hAnsiTheme="minorHAnsi"/>
            <w:noProof/>
            <w:sz w:val="22"/>
            <w:lang w:eastAsia="fr-BE"/>
          </w:rPr>
          <w:tab/>
        </w:r>
        <w:r w:rsidRPr="008D512E">
          <w:rPr>
            <w:rStyle w:val="Lienhypertexte"/>
            <w:noProof/>
            <w:lang w:val="nl-BE"/>
          </w:rPr>
          <w:t>Naleving van het wettelijke kader voor onderzoeks- en ontwikkelingsprojecten</w:t>
        </w:r>
        <w:r>
          <w:rPr>
            <w:noProof/>
            <w:webHidden/>
          </w:rPr>
          <w:tab/>
        </w:r>
        <w:r>
          <w:rPr>
            <w:noProof/>
            <w:webHidden/>
          </w:rPr>
          <w:fldChar w:fldCharType="begin"/>
        </w:r>
        <w:r>
          <w:rPr>
            <w:noProof/>
            <w:webHidden/>
          </w:rPr>
          <w:instrText xml:space="preserve"> PAGEREF _Toc96699671 \h </w:instrText>
        </w:r>
        <w:r>
          <w:rPr>
            <w:noProof/>
            <w:webHidden/>
          </w:rPr>
        </w:r>
        <w:r>
          <w:rPr>
            <w:noProof/>
            <w:webHidden/>
          </w:rPr>
          <w:fldChar w:fldCharType="separate"/>
        </w:r>
        <w:r>
          <w:rPr>
            <w:noProof/>
            <w:webHidden/>
          </w:rPr>
          <w:t>14</w:t>
        </w:r>
        <w:r>
          <w:rPr>
            <w:noProof/>
            <w:webHidden/>
          </w:rPr>
          <w:fldChar w:fldCharType="end"/>
        </w:r>
      </w:hyperlink>
    </w:p>
    <w:p w14:paraId="36DB98E8" w14:textId="2F35E02B" w:rsidR="00FE2E73" w:rsidRDefault="00FE2E73">
      <w:pPr>
        <w:pStyle w:val="TM2"/>
        <w:rPr>
          <w:rFonts w:asciiTheme="minorHAnsi" w:eastAsiaTheme="minorEastAsia" w:hAnsiTheme="minorHAnsi"/>
          <w:noProof/>
          <w:sz w:val="22"/>
          <w:lang w:eastAsia="fr-BE"/>
        </w:rPr>
      </w:pPr>
      <w:hyperlink w:anchor="_Toc96699672" w:history="1">
        <w:r w:rsidRPr="008D512E">
          <w:rPr>
            <w:rStyle w:val="Lienhypertexte"/>
            <w:rFonts w:cs="Arial"/>
            <w:bCs/>
            <w:noProof/>
            <w:lang w:val="fr-FR"/>
          </w:rPr>
          <w:t>C.2.</w:t>
        </w:r>
        <w:r>
          <w:rPr>
            <w:rFonts w:asciiTheme="minorHAnsi" w:eastAsiaTheme="minorEastAsia" w:hAnsiTheme="minorHAnsi"/>
            <w:noProof/>
            <w:sz w:val="22"/>
            <w:lang w:eastAsia="fr-BE"/>
          </w:rPr>
          <w:tab/>
        </w:r>
        <w:r w:rsidRPr="008D512E">
          <w:rPr>
            <w:rStyle w:val="Lienhypertexte"/>
            <w:noProof/>
            <w:lang w:val="nl-BE"/>
          </w:rPr>
          <w:t>Gedetailleerd werkprogramma</w:t>
        </w:r>
        <w:r>
          <w:rPr>
            <w:noProof/>
            <w:webHidden/>
          </w:rPr>
          <w:tab/>
        </w:r>
        <w:r>
          <w:rPr>
            <w:noProof/>
            <w:webHidden/>
          </w:rPr>
          <w:fldChar w:fldCharType="begin"/>
        </w:r>
        <w:r>
          <w:rPr>
            <w:noProof/>
            <w:webHidden/>
          </w:rPr>
          <w:instrText xml:space="preserve"> PAGEREF _Toc96699672 \h </w:instrText>
        </w:r>
        <w:r>
          <w:rPr>
            <w:noProof/>
            <w:webHidden/>
          </w:rPr>
        </w:r>
        <w:r>
          <w:rPr>
            <w:noProof/>
            <w:webHidden/>
          </w:rPr>
          <w:fldChar w:fldCharType="separate"/>
        </w:r>
        <w:r>
          <w:rPr>
            <w:noProof/>
            <w:webHidden/>
          </w:rPr>
          <w:t>15</w:t>
        </w:r>
        <w:r>
          <w:rPr>
            <w:noProof/>
            <w:webHidden/>
          </w:rPr>
          <w:fldChar w:fldCharType="end"/>
        </w:r>
      </w:hyperlink>
    </w:p>
    <w:p w14:paraId="2185DF6A" w14:textId="2D5E7A94" w:rsidR="00FE2E73" w:rsidRDefault="00FE2E73">
      <w:pPr>
        <w:pStyle w:val="TM2"/>
        <w:rPr>
          <w:rFonts w:asciiTheme="minorHAnsi" w:eastAsiaTheme="minorEastAsia" w:hAnsiTheme="minorHAnsi"/>
          <w:noProof/>
          <w:sz w:val="22"/>
          <w:lang w:eastAsia="fr-BE"/>
        </w:rPr>
      </w:pPr>
      <w:hyperlink w:anchor="_Toc96699673" w:history="1">
        <w:r w:rsidRPr="008D512E">
          <w:rPr>
            <w:rStyle w:val="Lienhypertexte"/>
            <w:rFonts w:cs="Arial"/>
            <w:bCs/>
            <w:noProof/>
            <w:lang w:val="fr-FR"/>
          </w:rPr>
          <w:t>C.3.</w:t>
        </w:r>
        <w:r>
          <w:rPr>
            <w:rFonts w:asciiTheme="minorHAnsi" w:eastAsiaTheme="minorEastAsia" w:hAnsiTheme="minorHAnsi"/>
            <w:noProof/>
            <w:sz w:val="22"/>
            <w:lang w:eastAsia="fr-BE"/>
          </w:rPr>
          <w:tab/>
        </w:r>
        <w:r w:rsidRPr="008D512E">
          <w:rPr>
            <w:rStyle w:val="Lienhypertexte"/>
            <w:noProof/>
            <w:lang w:val="nl-BE"/>
          </w:rPr>
          <w:t>Planning</w:t>
        </w:r>
        <w:r>
          <w:rPr>
            <w:noProof/>
            <w:webHidden/>
          </w:rPr>
          <w:tab/>
        </w:r>
        <w:r>
          <w:rPr>
            <w:noProof/>
            <w:webHidden/>
          </w:rPr>
          <w:fldChar w:fldCharType="begin"/>
        </w:r>
        <w:r>
          <w:rPr>
            <w:noProof/>
            <w:webHidden/>
          </w:rPr>
          <w:instrText xml:space="preserve"> PAGEREF _Toc96699673 \h </w:instrText>
        </w:r>
        <w:r>
          <w:rPr>
            <w:noProof/>
            <w:webHidden/>
          </w:rPr>
        </w:r>
        <w:r>
          <w:rPr>
            <w:noProof/>
            <w:webHidden/>
          </w:rPr>
          <w:fldChar w:fldCharType="separate"/>
        </w:r>
        <w:r>
          <w:rPr>
            <w:noProof/>
            <w:webHidden/>
          </w:rPr>
          <w:t>16</w:t>
        </w:r>
        <w:r>
          <w:rPr>
            <w:noProof/>
            <w:webHidden/>
          </w:rPr>
          <w:fldChar w:fldCharType="end"/>
        </w:r>
      </w:hyperlink>
    </w:p>
    <w:p w14:paraId="27D8A4E6" w14:textId="63094D22" w:rsidR="00FE2E73" w:rsidRDefault="00FE2E73">
      <w:pPr>
        <w:pStyle w:val="TM2"/>
        <w:rPr>
          <w:rFonts w:asciiTheme="minorHAnsi" w:eastAsiaTheme="minorEastAsia" w:hAnsiTheme="minorHAnsi"/>
          <w:noProof/>
          <w:sz w:val="22"/>
          <w:lang w:eastAsia="fr-BE"/>
        </w:rPr>
      </w:pPr>
      <w:hyperlink w:anchor="_Toc96699674" w:history="1">
        <w:r w:rsidRPr="008D512E">
          <w:rPr>
            <w:rStyle w:val="Lienhypertexte"/>
            <w:rFonts w:cs="Arial"/>
            <w:bCs/>
            <w:noProof/>
            <w:lang w:val="fr-FR"/>
          </w:rPr>
          <w:t>C.4.</w:t>
        </w:r>
        <w:r>
          <w:rPr>
            <w:rFonts w:asciiTheme="minorHAnsi" w:eastAsiaTheme="minorEastAsia" w:hAnsiTheme="minorHAnsi"/>
            <w:noProof/>
            <w:sz w:val="22"/>
            <w:lang w:eastAsia="fr-BE"/>
          </w:rPr>
          <w:tab/>
        </w:r>
        <w:r w:rsidRPr="008D512E">
          <w:rPr>
            <w:rStyle w:val="Lienhypertexte"/>
            <w:noProof/>
            <w:lang w:val="nl-BE"/>
          </w:rPr>
          <w:t>Budget</w:t>
        </w:r>
        <w:r>
          <w:rPr>
            <w:noProof/>
            <w:webHidden/>
          </w:rPr>
          <w:tab/>
        </w:r>
        <w:r>
          <w:rPr>
            <w:noProof/>
            <w:webHidden/>
          </w:rPr>
          <w:fldChar w:fldCharType="begin"/>
        </w:r>
        <w:r>
          <w:rPr>
            <w:noProof/>
            <w:webHidden/>
          </w:rPr>
          <w:instrText xml:space="preserve"> PAGEREF _Toc96699674 \h </w:instrText>
        </w:r>
        <w:r>
          <w:rPr>
            <w:noProof/>
            <w:webHidden/>
          </w:rPr>
        </w:r>
        <w:r>
          <w:rPr>
            <w:noProof/>
            <w:webHidden/>
          </w:rPr>
          <w:fldChar w:fldCharType="separate"/>
        </w:r>
        <w:r>
          <w:rPr>
            <w:noProof/>
            <w:webHidden/>
          </w:rPr>
          <w:t>17</w:t>
        </w:r>
        <w:r>
          <w:rPr>
            <w:noProof/>
            <w:webHidden/>
          </w:rPr>
          <w:fldChar w:fldCharType="end"/>
        </w:r>
      </w:hyperlink>
    </w:p>
    <w:p w14:paraId="3D3AD8A8" w14:textId="702D8BB6" w:rsidR="00FE2E73" w:rsidRDefault="00FE2E73">
      <w:pPr>
        <w:pStyle w:val="TM1"/>
        <w:tabs>
          <w:tab w:val="left" w:pos="1100"/>
          <w:tab w:val="right" w:leader="dot" w:pos="9060"/>
        </w:tabs>
        <w:rPr>
          <w:rFonts w:asciiTheme="minorHAnsi" w:eastAsiaTheme="minorEastAsia" w:hAnsiTheme="minorHAnsi"/>
          <w:b w:val="0"/>
          <w:noProof/>
          <w:sz w:val="22"/>
          <w:lang w:eastAsia="fr-BE"/>
        </w:rPr>
      </w:pPr>
      <w:hyperlink w:anchor="_Toc96699675" w:history="1">
        <w:r w:rsidRPr="008D512E">
          <w:rPr>
            <w:rStyle w:val="Lienhypertexte"/>
            <w:bCs/>
            <w:noProof/>
            <w:lang w:val="nl-BE"/>
          </w:rPr>
          <w:t>Deel D.</w:t>
        </w:r>
        <w:r>
          <w:rPr>
            <w:rFonts w:asciiTheme="minorHAnsi" w:eastAsiaTheme="minorEastAsia" w:hAnsiTheme="minorHAnsi"/>
            <w:b w:val="0"/>
            <w:noProof/>
            <w:sz w:val="22"/>
            <w:lang w:eastAsia="fr-BE"/>
          </w:rPr>
          <w:tab/>
        </w:r>
        <w:r w:rsidRPr="008D512E">
          <w:rPr>
            <w:rStyle w:val="Lienhypertexte"/>
            <w:noProof/>
            <w:lang w:val="nl-BE"/>
          </w:rPr>
          <w:t>Valorisatie van het project</w:t>
        </w:r>
        <w:r>
          <w:rPr>
            <w:noProof/>
            <w:webHidden/>
          </w:rPr>
          <w:tab/>
        </w:r>
        <w:r>
          <w:rPr>
            <w:noProof/>
            <w:webHidden/>
          </w:rPr>
          <w:fldChar w:fldCharType="begin"/>
        </w:r>
        <w:r>
          <w:rPr>
            <w:noProof/>
            <w:webHidden/>
          </w:rPr>
          <w:instrText xml:space="preserve"> PAGEREF _Toc96699675 \h </w:instrText>
        </w:r>
        <w:r>
          <w:rPr>
            <w:noProof/>
            <w:webHidden/>
          </w:rPr>
        </w:r>
        <w:r>
          <w:rPr>
            <w:noProof/>
            <w:webHidden/>
          </w:rPr>
          <w:fldChar w:fldCharType="separate"/>
        </w:r>
        <w:r>
          <w:rPr>
            <w:noProof/>
            <w:webHidden/>
          </w:rPr>
          <w:t>20</w:t>
        </w:r>
        <w:r>
          <w:rPr>
            <w:noProof/>
            <w:webHidden/>
          </w:rPr>
          <w:fldChar w:fldCharType="end"/>
        </w:r>
      </w:hyperlink>
    </w:p>
    <w:p w14:paraId="15967B5A" w14:textId="3276DA4D" w:rsidR="00FE2E73" w:rsidRDefault="00FE2E73">
      <w:pPr>
        <w:pStyle w:val="TM2"/>
        <w:rPr>
          <w:rFonts w:asciiTheme="minorHAnsi" w:eastAsiaTheme="minorEastAsia" w:hAnsiTheme="minorHAnsi"/>
          <w:noProof/>
          <w:sz w:val="22"/>
          <w:lang w:eastAsia="fr-BE"/>
        </w:rPr>
      </w:pPr>
      <w:hyperlink w:anchor="_Toc96699676" w:history="1">
        <w:r w:rsidRPr="008D512E">
          <w:rPr>
            <w:rStyle w:val="Lienhypertexte"/>
            <w:rFonts w:cs="Arial"/>
            <w:bCs/>
            <w:noProof/>
            <w:lang w:val="fr-FR"/>
          </w:rPr>
          <w:t>D.1.</w:t>
        </w:r>
        <w:r>
          <w:rPr>
            <w:rFonts w:asciiTheme="minorHAnsi" w:eastAsiaTheme="minorEastAsia" w:hAnsiTheme="minorHAnsi"/>
            <w:noProof/>
            <w:sz w:val="22"/>
            <w:lang w:eastAsia="fr-BE"/>
          </w:rPr>
          <w:tab/>
        </w:r>
        <w:r w:rsidRPr="008D512E">
          <w:rPr>
            <w:rStyle w:val="Lienhypertexte"/>
            <w:noProof/>
            <w:lang w:val="nl-BE"/>
          </w:rPr>
          <w:t>Voorafgaand marktonderzoek en beschrijving van de concurrentie</w:t>
        </w:r>
        <w:r>
          <w:rPr>
            <w:noProof/>
            <w:webHidden/>
          </w:rPr>
          <w:tab/>
        </w:r>
        <w:r>
          <w:rPr>
            <w:noProof/>
            <w:webHidden/>
          </w:rPr>
          <w:fldChar w:fldCharType="begin"/>
        </w:r>
        <w:r>
          <w:rPr>
            <w:noProof/>
            <w:webHidden/>
          </w:rPr>
          <w:instrText xml:space="preserve"> PAGEREF _Toc96699676 \h </w:instrText>
        </w:r>
        <w:r>
          <w:rPr>
            <w:noProof/>
            <w:webHidden/>
          </w:rPr>
        </w:r>
        <w:r>
          <w:rPr>
            <w:noProof/>
            <w:webHidden/>
          </w:rPr>
          <w:fldChar w:fldCharType="separate"/>
        </w:r>
        <w:r>
          <w:rPr>
            <w:noProof/>
            <w:webHidden/>
          </w:rPr>
          <w:t>21</w:t>
        </w:r>
        <w:r>
          <w:rPr>
            <w:noProof/>
            <w:webHidden/>
          </w:rPr>
          <w:fldChar w:fldCharType="end"/>
        </w:r>
      </w:hyperlink>
    </w:p>
    <w:p w14:paraId="4906E8C3" w14:textId="0FD3D360" w:rsidR="00FE2E73" w:rsidRDefault="00FE2E73">
      <w:pPr>
        <w:pStyle w:val="TM2"/>
        <w:rPr>
          <w:rFonts w:asciiTheme="minorHAnsi" w:eastAsiaTheme="minorEastAsia" w:hAnsiTheme="minorHAnsi"/>
          <w:noProof/>
          <w:sz w:val="22"/>
          <w:lang w:eastAsia="fr-BE"/>
        </w:rPr>
      </w:pPr>
      <w:hyperlink w:anchor="_Toc96699677" w:history="1">
        <w:r w:rsidRPr="008D512E">
          <w:rPr>
            <w:rStyle w:val="Lienhypertexte"/>
            <w:rFonts w:cs="Arial"/>
            <w:bCs/>
            <w:noProof/>
            <w:lang w:val="fr-FR"/>
          </w:rPr>
          <w:t>D.2.</w:t>
        </w:r>
        <w:r>
          <w:rPr>
            <w:rFonts w:asciiTheme="minorHAnsi" w:eastAsiaTheme="minorEastAsia" w:hAnsiTheme="minorHAnsi"/>
            <w:noProof/>
            <w:sz w:val="22"/>
            <w:lang w:eastAsia="fr-BE"/>
          </w:rPr>
          <w:tab/>
        </w:r>
        <w:r w:rsidRPr="008D512E">
          <w:rPr>
            <w:rStyle w:val="Lienhypertexte"/>
            <w:noProof/>
            <w:lang w:val="nl-BE"/>
          </w:rPr>
          <w:t>Business Plan</w:t>
        </w:r>
        <w:r>
          <w:rPr>
            <w:noProof/>
            <w:webHidden/>
          </w:rPr>
          <w:tab/>
        </w:r>
        <w:r>
          <w:rPr>
            <w:noProof/>
            <w:webHidden/>
          </w:rPr>
          <w:fldChar w:fldCharType="begin"/>
        </w:r>
        <w:r>
          <w:rPr>
            <w:noProof/>
            <w:webHidden/>
          </w:rPr>
          <w:instrText xml:space="preserve"> PAGEREF _Toc96699677 \h </w:instrText>
        </w:r>
        <w:r>
          <w:rPr>
            <w:noProof/>
            <w:webHidden/>
          </w:rPr>
        </w:r>
        <w:r>
          <w:rPr>
            <w:noProof/>
            <w:webHidden/>
          </w:rPr>
          <w:fldChar w:fldCharType="separate"/>
        </w:r>
        <w:r>
          <w:rPr>
            <w:noProof/>
            <w:webHidden/>
          </w:rPr>
          <w:t>21</w:t>
        </w:r>
        <w:r>
          <w:rPr>
            <w:noProof/>
            <w:webHidden/>
          </w:rPr>
          <w:fldChar w:fldCharType="end"/>
        </w:r>
      </w:hyperlink>
    </w:p>
    <w:p w14:paraId="291C5C1B" w14:textId="6D04E615" w:rsidR="00FE2E73" w:rsidRDefault="00FE2E73">
      <w:pPr>
        <w:pStyle w:val="TM2"/>
        <w:rPr>
          <w:rFonts w:asciiTheme="minorHAnsi" w:eastAsiaTheme="minorEastAsia" w:hAnsiTheme="minorHAnsi"/>
          <w:noProof/>
          <w:sz w:val="22"/>
          <w:lang w:eastAsia="fr-BE"/>
        </w:rPr>
      </w:pPr>
      <w:hyperlink w:anchor="_Toc96699678" w:history="1">
        <w:r w:rsidRPr="008D512E">
          <w:rPr>
            <w:rStyle w:val="Lienhypertexte"/>
            <w:rFonts w:cs="Arial"/>
            <w:bCs/>
            <w:noProof/>
            <w:lang w:val="fr-FR"/>
          </w:rPr>
          <w:t>D.3.</w:t>
        </w:r>
        <w:r>
          <w:rPr>
            <w:rFonts w:asciiTheme="minorHAnsi" w:eastAsiaTheme="minorEastAsia" w:hAnsiTheme="minorHAnsi"/>
            <w:noProof/>
            <w:sz w:val="22"/>
            <w:lang w:eastAsia="fr-BE"/>
          </w:rPr>
          <w:tab/>
        </w:r>
        <w:r w:rsidRPr="008D512E">
          <w:rPr>
            <w:rStyle w:val="Lienhypertexte"/>
            <w:noProof/>
            <w:lang w:val="nl-BE"/>
          </w:rPr>
          <w:t>Financial plan</w:t>
        </w:r>
        <w:r>
          <w:rPr>
            <w:noProof/>
            <w:webHidden/>
          </w:rPr>
          <w:tab/>
        </w:r>
        <w:r>
          <w:rPr>
            <w:noProof/>
            <w:webHidden/>
          </w:rPr>
          <w:fldChar w:fldCharType="begin"/>
        </w:r>
        <w:r>
          <w:rPr>
            <w:noProof/>
            <w:webHidden/>
          </w:rPr>
          <w:instrText xml:space="preserve"> PAGEREF _Toc96699678 \h </w:instrText>
        </w:r>
        <w:r>
          <w:rPr>
            <w:noProof/>
            <w:webHidden/>
          </w:rPr>
        </w:r>
        <w:r>
          <w:rPr>
            <w:noProof/>
            <w:webHidden/>
          </w:rPr>
          <w:fldChar w:fldCharType="separate"/>
        </w:r>
        <w:r>
          <w:rPr>
            <w:noProof/>
            <w:webHidden/>
          </w:rPr>
          <w:t>21</w:t>
        </w:r>
        <w:r>
          <w:rPr>
            <w:noProof/>
            <w:webHidden/>
          </w:rPr>
          <w:fldChar w:fldCharType="end"/>
        </w:r>
      </w:hyperlink>
    </w:p>
    <w:p w14:paraId="4006346D" w14:textId="08A2F398" w:rsidR="00FE2E73" w:rsidRDefault="00FE2E73">
      <w:pPr>
        <w:pStyle w:val="TM2"/>
        <w:rPr>
          <w:rFonts w:asciiTheme="minorHAnsi" w:eastAsiaTheme="minorEastAsia" w:hAnsiTheme="minorHAnsi"/>
          <w:noProof/>
          <w:sz w:val="22"/>
          <w:lang w:eastAsia="fr-BE"/>
        </w:rPr>
      </w:pPr>
      <w:hyperlink w:anchor="_Toc96699679" w:history="1">
        <w:r w:rsidRPr="008D512E">
          <w:rPr>
            <w:rStyle w:val="Lienhypertexte"/>
            <w:rFonts w:cs="Arial"/>
            <w:bCs/>
            <w:noProof/>
            <w:lang w:val="fr-FR"/>
          </w:rPr>
          <w:t>D.4.</w:t>
        </w:r>
        <w:r>
          <w:rPr>
            <w:rFonts w:asciiTheme="minorHAnsi" w:eastAsiaTheme="minorEastAsia" w:hAnsiTheme="minorHAnsi"/>
            <w:noProof/>
            <w:sz w:val="22"/>
            <w:lang w:eastAsia="fr-BE"/>
          </w:rPr>
          <w:tab/>
        </w:r>
        <w:r w:rsidRPr="008D512E">
          <w:rPr>
            <w:rStyle w:val="Lienhypertexte"/>
            <w:noProof/>
            <w:lang w:val="nl-BE"/>
          </w:rPr>
          <w:t>Impact social, environnemental et sur l’écosystème bruxellois</w:t>
        </w:r>
        <w:r>
          <w:rPr>
            <w:noProof/>
            <w:webHidden/>
          </w:rPr>
          <w:tab/>
        </w:r>
        <w:r>
          <w:rPr>
            <w:noProof/>
            <w:webHidden/>
          </w:rPr>
          <w:fldChar w:fldCharType="begin"/>
        </w:r>
        <w:r>
          <w:rPr>
            <w:noProof/>
            <w:webHidden/>
          </w:rPr>
          <w:instrText xml:space="preserve"> PAGEREF _Toc96699679 \h </w:instrText>
        </w:r>
        <w:r>
          <w:rPr>
            <w:noProof/>
            <w:webHidden/>
          </w:rPr>
        </w:r>
        <w:r>
          <w:rPr>
            <w:noProof/>
            <w:webHidden/>
          </w:rPr>
          <w:fldChar w:fldCharType="separate"/>
        </w:r>
        <w:r>
          <w:rPr>
            <w:noProof/>
            <w:webHidden/>
          </w:rPr>
          <w:t>21</w:t>
        </w:r>
        <w:r>
          <w:rPr>
            <w:noProof/>
            <w:webHidden/>
          </w:rPr>
          <w:fldChar w:fldCharType="end"/>
        </w:r>
      </w:hyperlink>
    </w:p>
    <w:p w14:paraId="4916116A" w14:textId="286CD624" w:rsidR="00FE2E73" w:rsidRDefault="00FE2E73">
      <w:pPr>
        <w:pStyle w:val="TM1"/>
        <w:tabs>
          <w:tab w:val="left" w:pos="1100"/>
          <w:tab w:val="right" w:leader="dot" w:pos="9060"/>
        </w:tabs>
        <w:rPr>
          <w:rFonts w:asciiTheme="minorHAnsi" w:eastAsiaTheme="minorEastAsia" w:hAnsiTheme="minorHAnsi"/>
          <w:b w:val="0"/>
          <w:noProof/>
          <w:sz w:val="22"/>
          <w:lang w:eastAsia="fr-BE"/>
        </w:rPr>
      </w:pPr>
      <w:hyperlink w:anchor="_Toc96699680" w:history="1">
        <w:r w:rsidRPr="008D512E">
          <w:rPr>
            <w:rStyle w:val="Lienhypertexte"/>
            <w:bCs/>
            <w:noProof/>
            <w:lang w:val="nl-BE"/>
          </w:rPr>
          <w:t>Deel E.</w:t>
        </w:r>
        <w:r>
          <w:rPr>
            <w:rFonts w:asciiTheme="minorHAnsi" w:eastAsiaTheme="minorEastAsia" w:hAnsiTheme="minorHAnsi"/>
            <w:b w:val="0"/>
            <w:noProof/>
            <w:sz w:val="22"/>
            <w:lang w:eastAsia="fr-BE"/>
          </w:rPr>
          <w:tab/>
        </w:r>
        <w:r w:rsidRPr="008D512E">
          <w:rPr>
            <w:rStyle w:val="Lienhypertexte"/>
            <w:noProof/>
            <w:lang w:val="nl-BE"/>
          </w:rPr>
          <w:t>Gelijkekansentest</w:t>
        </w:r>
        <w:r>
          <w:rPr>
            <w:noProof/>
            <w:webHidden/>
          </w:rPr>
          <w:tab/>
        </w:r>
        <w:r>
          <w:rPr>
            <w:noProof/>
            <w:webHidden/>
          </w:rPr>
          <w:fldChar w:fldCharType="begin"/>
        </w:r>
        <w:r>
          <w:rPr>
            <w:noProof/>
            <w:webHidden/>
          </w:rPr>
          <w:instrText xml:space="preserve"> PAGEREF _Toc96699680 \h </w:instrText>
        </w:r>
        <w:r>
          <w:rPr>
            <w:noProof/>
            <w:webHidden/>
          </w:rPr>
        </w:r>
        <w:r>
          <w:rPr>
            <w:noProof/>
            <w:webHidden/>
          </w:rPr>
          <w:fldChar w:fldCharType="separate"/>
        </w:r>
        <w:r>
          <w:rPr>
            <w:noProof/>
            <w:webHidden/>
          </w:rPr>
          <w:t>22</w:t>
        </w:r>
        <w:r>
          <w:rPr>
            <w:noProof/>
            <w:webHidden/>
          </w:rPr>
          <w:fldChar w:fldCharType="end"/>
        </w:r>
      </w:hyperlink>
    </w:p>
    <w:p w14:paraId="6EA6E4D9" w14:textId="619D8F5A" w:rsidR="00FE2E73" w:rsidRDefault="00FE2E73">
      <w:pPr>
        <w:pStyle w:val="TM2"/>
        <w:rPr>
          <w:rFonts w:asciiTheme="minorHAnsi" w:eastAsiaTheme="minorEastAsia" w:hAnsiTheme="minorHAnsi"/>
          <w:noProof/>
          <w:sz w:val="22"/>
          <w:lang w:eastAsia="fr-BE"/>
        </w:rPr>
      </w:pPr>
      <w:hyperlink w:anchor="_Toc96699681" w:history="1">
        <w:r w:rsidRPr="008D512E">
          <w:rPr>
            <w:rStyle w:val="Lienhypertexte"/>
            <w:rFonts w:cs="Arial"/>
            <w:bCs/>
            <w:noProof/>
            <w:lang w:val="fr-FR"/>
          </w:rPr>
          <w:t>E.1.</w:t>
        </w:r>
        <w:r>
          <w:rPr>
            <w:rFonts w:asciiTheme="minorHAnsi" w:eastAsiaTheme="minorEastAsia" w:hAnsiTheme="minorHAnsi"/>
            <w:noProof/>
            <w:sz w:val="22"/>
            <w:lang w:eastAsia="fr-BE"/>
          </w:rPr>
          <w:tab/>
        </w:r>
        <w:r w:rsidRPr="008D512E">
          <w:rPr>
            <w:rStyle w:val="Lienhypertexte"/>
            <w:noProof/>
            <w:lang w:val="nl-BE"/>
          </w:rPr>
          <w:t>Gelijkekansentest</w:t>
        </w:r>
        <w:r>
          <w:rPr>
            <w:noProof/>
            <w:webHidden/>
          </w:rPr>
          <w:tab/>
        </w:r>
        <w:r>
          <w:rPr>
            <w:noProof/>
            <w:webHidden/>
          </w:rPr>
          <w:fldChar w:fldCharType="begin"/>
        </w:r>
        <w:r>
          <w:rPr>
            <w:noProof/>
            <w:webHidden/>
          </w:rPr>
          <w:instrText xml:space="preserve"> PAGEREF _Toc96699681 \h </w:instrText>
        </w:r>
        <w:r>
          <w:rPr>
            <w:noProof/>
            <w:webHidden/>
          </w:rPr>
        </w:r>
        <w:r>
          <w:rPr>
            <w:noProof/>
            <w:webHidden/>
          </w:rPr>
          <w:fldChar w:fldCharType="separate"/>
        </w:r>
        <w:r>
          <w:rPr>
            <w:noProof/>
            <w:webHidden/>
          </w:rPr>
          <w:t>23</w:t>
        </w:r>
        <w:r>
          <w:rPr>
            <w:noProof/>
            <w:webHidden/>
          </w:rPr>
          <w:fldChar w:fldCharType="end"/>
        </w:r>
      </w:hyperlink>
    </w:p>
    <w:p w14:paraId="13A654C4" w14:textId="23C7AD13" w:rsidR="00FE2E73" w:rsidRDefault="00FE2E73">
      <w:pPr>
        <w:pStyle w:val="TM2"/>
        <w:rPr>
          <w:rFonts w:asciiTheme="minorHAnsi" w:eastAsiaTheme="minorEastAsia" w:hAnsiTheme="minorHAnsi"/>
          <w:noProof/>
          <w:sz w:val="22"/>
          <w:lang w:eastAsia="fr-BE"/>
        </w:rPr>
      </w:pPr>
      <w:hyperlink w:anchor="_Toc96699682" w:history="1">
        <w:r w:rsidRPr="008D512E">
          <w:rPr>
            <w:rStyle w:val="Lienhypertexte"/>
            <w:rFonts w:cs="Arial"/>
            <w:bCs/>
            <w:noProof/>
            <w:lang w:val="fr-FR"/>
          </w:rPr>
          <w:t>E.2.</w:t>
        </w:r>
        <w:r>
          <w:rPr>
            <w:rFonts w:asciiTheme="minorHAnsi" w:eastAsiaTheme="minorEastAsia" w:hAnsiTheme="minorHAnsi"/>
            <w:noProof/>
            <w:sz w:val="22"/>
            <w:lang w:eastAsia="fr-BE"/>
          </w:rPr>
          <w:tab/>
        </w:r>
        <w:r w:rsidRPr="008D512E">
          <w:rPr>
            <w:rStyle w:val="Lienhypertexte"/>
            <w:noProof/>
            <w:lang w:val="nl-BE"/>
          </w:rPr>
          <w:t>Impact van het project op een (of meer) van de volgende criteria</w:t>
        </w:r>
        <w:r>
          <w:rPr>
            <w:noProof/>
            <w:webHidden/>
          </w:rPr>
          <w:tab/>
        </w:r>
        <w:r>
          <w:rPr>
            <w:noProof/>
            <w:webHidden/>
          </w:rPr>
          <w:fldChar w:fldCharType="begin"/>
        </w:r>
        <w:r>
          <w:rPr>
            <w:noProof/>
            <w:webHidden/>
          </w:rPr>
          <w:instrText xml:space="preserve"> PAGEREF _Toc96699682 \h </w:instrText>
        </w:r>
        <w:r>
          <w:rPr>
            <w:noProof/>
            <w:webHidden/>
          </w:rPr>
        </w:r>
        <w:r>
          <w:rPr>
            <w:noProof/>
            <w:webHidden/>
          </w:rPr>
          <w:fldChar w:fldCharType="separate"/>
        </w:r>
        <w:r>
          <w:rPr>
            <w:noProof/>
            <w:webHidden/>
          </w:rPr>
          <w:t>23</w:t>
        </w:r>
        <w:r>
          <w:rPr>
            <w:noProof/>
            <w:webHidden/>
          </w:rPr>
          <w:fldChar w:fldCharType="end"/>
        </w:r>
      </w:hyperlink>
    </w:p>
    <w:p w14:paraId="6F0EA776" w14:textId="3E4D0631" w:rsidR="00FE2E73" w:rsidRDefault="00FE2E73">
      <w:pPr>
        <w:pStyle w:val="TM2"/>
        <w:rPr>
          <w:rFonts w:asciiTheme="minorHAnsi" w:eastAsiaTheme="minorEastAsia" w:hAnsiTheme="minorHAnsi"/>
          <w:noProof/>
          <w:sz w:val="22"/>
          <w:lang w:eastAsia="fr-BE"/>
        </w:rPr>
      </w:pPr>
      <w:hyperlink w:anchor="_Toc96699683" w:history="1">
        <w:r w:rsidRPr="008D512E">
          <w:rPr>
            <w:rStyle w:val="Lienhypertexte"/>
            <w:rFonts w:cs="Arial"/>
            <w:bCs/>
            <w:noProof/>
            <w:lang w:val="fr-FR"/>
          </w:rPr>
          <w:t>E.3.</w:t>
        </w:r>
        <w:r>
          <w:rPr>
            <w:rFonts w:asciiTheme="minorHAnsi" w:eastAsiaTheme="minorEastAsia" w:hAnsiTheme="minorHAnsi"/>
            <w:noProof/>
            <w:sz w:val="22"/>
            <w:lang w:eastAsia="fr-BE"/>
          </w:rPr>
          <w:tab/>
        </w:r>
        <w:r w:rsidRPr="008D512E">
          <w:rPr>
            <w:rStyle w:val="Lienhypertexte"/>
            <w:noProof/>
            <w:lang w:val="nl-BE"/>
          </w:rPr>
          <w:t>Evaluatie van de impact van het project op deze criteria</w:t>
        </w:r>
        <w:r>
          <w:rPr>
            <w:noProof/>
            <w:webHidden/>
          </w:rPr>
          <w:tab/>
        </w:r>
        <w:r>
          <w:rPr>
            <w:noProof/>
            <w:webHidden/>
          </w:rPr>
          <w:fldChar w:fldCharType="begin"/>
        </w:r>
        <w:r>
          <w:rPr>
            <w:noProof/>
            <w:webHidden/>
          </w:rPr>
          <w:instrText xml:space="preserve"> PAGEREF _Toc96699683 \h </w:instrText>
        </w:r>
        <w:r>
          <w:rPr>
            <w:noProof/>
            <w:webHidden/>
          </w:rPr>
        </w:r>
        <w:r>
          <w:rPr>
            <w:noProof/>
            <w:webHidden/>
          </w:rPr>
          <w:fldChar w:fldCharType="separate"/>
        </w:r>
        <w:r>
          <w:rPr>
            <w:noProof/>
            <w:webHidden/>
          </w:rPr>
          <w:t>23</w:t>
        </w:r>
        <w:r>
          <w:rPr>
            <w:noProof/>
            <w:webHidden/>
          </w:rPr>
          <w:fldChar w:fldCharType="end"/>
        </w:r>
      </w:hyperlink>
    </w:p>
    <w:p w14:paraId="203B45EB" w14:textId="206077AD" w:rsidR="00FE2E73" w:rsidRDefault="00FE2E73">
      <w:pPr>
        <w:pStyle w:val="TM2"/>
        <w:rPr>
          <w:rFonts w:asciiTheme="minorHAnsi" w:eastAsiaTheme="minorEastAsia" w:hAnsiTheme="minorHAnsi"/>
          <w:noProof/>
          <w:sz w:val="22"/>
          <w:lang w:eastAsia="fr-BE"/>
        </w:rPr>
      </w:pPr>
      <w:hyperlink w:anchor="_Toc96699684" w:history="1">
        <w:r w:rsidRPr="008D512E">
          <w:rPr>
            <w:rStyle w:val="Lienhypertexte"/>
            <w:rFonts w:cs="Arial"/>
            <w:bCs/>
            <w:noProof/>
            <w:lang w:val="fr-FR"/>
          </w:rPr>
          <w:t>E.4.</w:t>
        </w:r>
        <w:r>
          <w:rPr>
            <w:rFonts w:asciiTheme="minorHAnsi" w:eastAsiaTheme="minorEastAsia" w:hAnsiTheme="minorHAnsi"/>
            <w:noProof/>
            <w:sz w:val="22"/>
            <w:lang w:eastAsia="fr-BE"/>
          </w:rPr>
          <w:tab/>
        </w:r>
        <w:r w:rsidRPr="008D512E">
          <w:rPr>
            <w:rStyle w:val="Lienhypertexte"/>
            <w:noProof/>
            <w:lang w:val="nl-BE"/>
          </w:rPr>
          <w:t>Niet-geselecteerde criteria</w:t>
        </w:r>
        <w:r>
          <w:rPr>
            <w:noProof/>
            <w:webHidden/>
          </w:rPr>
          <w:tab/>
        </w:r>
        <w:r>
          <w:rPr>
            <w:noProof/>
            <w:webHidden/>
          </w:rPr>
          <w:fldChar w:fldCharType="begin"/>
        </w:r>
        <w:r>
          <w:rPr>
            <w:noProof/>
            <w:webHidden/>
          </w:rPr>
          <w:instrText xml:space="preserve"> PAGEREF _Toc96699684 \h </w:instrText>
        </w:r>
        <w:r>
          <w:rPr>
            <w:noProof/>
            <w:webHidden/>
          </w:rPr>
        </w:r>
        <w:r>
          <w:rPr>
            <w:noProof/>
            <w:webHidden/>
          </w:rPr>
          <w:fldChar w:fldCharType="separate"/>
        </w:r>
        <w:r>
          <w:rPr>
            <w:noProof/>
            <w:webHidden/>
          </w:rPr>
          <w:t>24</w:t>
        </w:r>
        <w:r>
          <w:rPr>
            <w:noProof/>
            <w:webHidden/>
          </w:rPr>
          <w:fldChar w:fldCharType="end"/>
        </w:r>
      </w:hyperlink>
    </w:p>
    <w:p w14:paraId="1CF5F927" w14:textId="18B4DF5F" w:rsidR="00FE2E73" w:rsidRDefault="00FE2E73">
      <w:pPr>
        <w:pStyle w:val="TM1"/>
        <w:tabs>
          <w:tab w:val="left" w:pos="880"/>
          <w:tab w:val="right" w:leader="dot" w:pos="9060"/>
        </w:tabs>
        <w:rPr>
          <w:rFonts w:asciiTheme="minorHAnsi" w:eastAsiaTheme="minorEastAsia" w:hAnsiTheme="minorHAnsi"/>
          <w:b w:val="0"/>
          <w:noProof/>
          <w:sz w:val="22"/>
          <w:lang w:eastAsia="fr-BE"/>
        </w:rPr>
      </w:pPr>
      <w:hyperlink w:anchor="_Toc96699685" w:history="1">
        <w:r w:rsidRPr="008D512E">
          <w:rPr>
            <w:rStyle w:val="Lienhypertexte"/>
            <w:bCs/>
            <w:noProof/>
            <w:lang w:val="nl-BE"/>
          </w:rPr>
          <w:t>Deel F.</w:t>
        </w:r>
        <w:r>
          <w:rPr>
            <w:rFonts w:asciiTheme="minorHAnsi" w:eastAsiaTheme="minorEastAsia" w:hAnsiTheme="minorHAnsi"/>
            <w:b w:val="0"/>
            <w:noProof/>
            <w:sz w:val="22"/>
            <w:lang w:eastAsia="fr-BE"/>
          </w:rPr>
          <w:tab/>
        </w:r>
        <w:r w:rsidRPr="008D512E">
          <w:rPr>
            <w:rStyle w:val="Lienhypertexte"/>
            <w:noProof/>
            <w:lang w:val="nl-BE"/>
          </w:rPr>
          <w:t>Bijlagen en handtekeningen</w:t>
        </w:r>
        <w:r>
          <w:rPr>
            <w:noProof/>
            <w:webHidden/>
          </w:rPr>
          <w:tab/>
        </w:r>
        <w:r>
          <w:rPr>
            <w:noProof/>
            <w:webHidden/>
          </w:rPr>
          <w:fldChar w:fldCharType="begin"/>
        </w:r>
        <w:r>
          <w:rPr>
            <w:noProof/>
            <w:webHidden/>
          </w:rPr>
          <w:instrText xml:space="preserve"> PAGEREF _Toc96699685 \h </w:instrText>
        </w:r>
        <w:r>
          <w:rPr>
            <w:noProof/>
            <w:webHidden/>
          </w:rPr>
        </w:r>
        <w:r>
          <w:rPr>
            <w:noProof/>
            <w:webHidden/>
          </w:rPr>
          <w:fldChar w:fldCharType="separate"/>
        </w:r>
        <w:r>
          <w:rPr>
            <w:noProof/>
            <w:webHidden/>
          </w:rPr>
          <w:t>25</w:t>
        </w:r>
        <w:r>
          <w:rPr>
            <w:noProof/>
            <w:webHidden/>
          </w:rPr>
          <w:fldChar w:fldCharType="end"/>
        </w:r>
      </w:hyperlink>
    </w:p>
    <w:p w14:paraId="23640A29" w14:textId="27AEC0EE" w:rsidR="00FE2E73" w:rsidRDefault="00FE2E73">
      <w:pPr>
        <w:pStyle w:val="TM2"/>
        <w:rPr>
          <w:rFonts w:asciiTheme="minorHAnsi" w:eastAsiaTheme="minorEastAsia" w:hAnsiTheme="minorHAnsi"/>
          <w:noProof/>
          <w:sz w:val="22"/>
          <w:lang w:eastAsia="fr-BE"/>
        </w:rPr>
      </w:pPr>
      <w:hyperlink w:anchor="_Toc96699686" w:history="1">
        <w:r w:rsidRPr="008D512E">
          <w:rPr>
            <w:rStyle w:val="Lienhypertexte"/>
            <w:rFonts w:cs="Arial"/>
            <w:bCs/>
            <w:noProof/>
            <w:lang w:val="fr-FR"/>
          </w:rPr>
          <w:t>F.1.</w:t>
        </w:r>
        <w:r>
          <w:rPr>
            <w:rFonts w:asciiTheme="minorHAnsi" w:eastAsiaTheme="minorEastAsia" w:hAnsiTheme="minorHAnsi"/>
            <w:noProof/>
            <w:sz w:val="22"/>
            <w:lang w:eastAsia="fr-BE"/>
          </w:rPr>
          <w:tab/>
        </w:r>
        <w:r w:rsidRPr="008D512E">
          <w:rPr>
            <w:rStyle w:val="Lienhypertexte"/>
            <w:noProof/>
            <w:lang w:val="nl-BE"/>
          </w:rPr>
          <w:t>Overzicht van de te bezorgen bijlagen</w:t>
        </w:r>
        <w:r>
          <w:rPr>
            <w:noProof/>
            <w:webHidden/>
          </w:rPr>
          <w:tab/>
        </w:r>
        <w:r>
          <w:rPr>
            <w:noProof/>
            <w:webHidden/>
          </w:rPr>
          <w:fldChar w:fldCharType="begin"/>
        </w:r>
        <w:r>
          <w:rPr>
            <w:noProof/>
            <w:webHidden/>
          </w:rPr>
          <w:instrText xml:space="preserve"> PAGEREF _Toc96699686 \h </w:instrText>
        </w:r>
        <w:r>
          <w:rPr>
            <w:noProof/>
            <w:webHidden/>
          </w:rPr>
        </w:r>
        <w:r>
          <w:rPr>
            <w:noProof/>
            <w:webHidden/>
          </w:rPr>
          <w:fldChar w:fldCharType="separate"/>
        </w:r>
        <w:r>
          <w:rPr>
            <w:noProof/>
            <w:webHidden/>
          </w:rPr>
          <w:t>26</w:t>
        </w:r>
        <w:r>
          <w:rPr>
            <w:noProof/>
            <w:webHidden/>
          </w:rPr>
          <w:fldChar w:fldCharType="end"/>
        </w:r>
      </w:hyperlink>
    </w:p>
    <w:p w14:paraId="4FE69B30" w14:textId="17FFA9D2" w:rsidR="00FE2E73" w:rsidRDefault="00FE2E73">
      <w:pPr>
        <w:pStyle w:val="TM2"/>
        <w:rPr>
          <w:rFonts w:asciiTheme="minorHAnsi" w:eastAsiaTheme="minorEastAsia" w:hAnsiTheme="minorHAnsi"/>
          <w:noProof/>
          <w:sz w:val="22"/>
          <w:lang w:eastAsia="fr-BE"/>
        </w:rPr>
      </w:pPr>
      <w:hyperlink w:anchor="_Toc96699687" w:history="1">
        <w:r w:rsidRPr="008D512E">
          <w:rPr>
            <w:rStyle w:val="Lienhypertexte"/>
            <w:rFonts w:cs="Arial"/>
            <w:bCs/>
            <w:noProof/>
            <w:lang w:val="fr-FR"/>
          </w:rPr>
          <w:t>F.2.</w:t>
        </w:r>
        <w:r>
          <w:rPr>
            <w:rFonts w:asciiTheme="minorHAnsi" w:eastAsiaTheme="minorEastAsia" w:hAnsiTheme="minorHAnsi"/>
            <w:noProof/>
            <w:sz w:val="22"/>
            <w:lang w:eastAsia="fr-BE"/>
          </w:rPr>
          <w:tab/>
        </w:r>
        <w:r w:rsidRPr="008D512E">
          <w:rPr>
            <w:rStyle w:val="Lienhypertexte"/>
            <w:noProof/>
            <w:lang w:val="nl-BE"/>
          </w:rPr>
          <w:t>Beleid inzake gegevensbescherming</w:t>
        </w:r>
        <w:r>
          <w:rPr>
            <w:noProof/>
            <w:webHidden/>
          </w:rPr>
          <w:tab/>
        </w:r>
        <w:r>
          <w:rPr>
            <w:noProof/>
            <w:webHidden/>
          </w:rPr>
          <w:fldChar w:fldCharType="begin"/>
        </w:r>
        <w:r>
          <w:rPr>
            <w:noProof/>
            <w:webHidden/>
          </w:rPr>
          <w:instrText xml:space="preserve"> PAGEREF _Toc96699687 \h </w:instrText>
        </w:r>
        <w:r>
          <w:rPr>
            <w:noProof/>
            <w:webHidden/>
          </w:rPr>
        </w:r>
        <w:r>
          <w:rPr>
            <w:noProof/>
            <w:webHidden/>
          </w:rPr>
          <w:fldChar w:fldCharType="separate"/>
        </w:r>
        <w:r>
          <w:rPr>
            <w:noProof/>
            <w:webHidden/>
          </w:rPr>
          <w:t>26</w:t>
        </w:r>
        <w:r>
          <w:rPr>
            <w:noProof/>
            <w:webHidden/>
          </w:rPr>
          <w:fldChar w:fldCharType="end"/>
        </w:r>
      </w:hyperlink>
    </w:p>
    <w:p w14:paraId="5CDC678A" w14:textId="042725DF" w:rsidR="00FE2E73" w:rsidRDefault="00FE2E73">
      <w:pPr>
        <w:pStyle w:val="TM2"/>
        <w:rPr>
          <w:rFonts w:asciiTheme="minorHAnsi" w:eastAsiaTheme="minorEastAsia" w:hAnsiTheme="minorHAnsi"/>
          <w:noProof/>
          <w:sz w:val="22"/>
          <w:lang w:eastAsia="fr-BE"/>
        </w:rPr>
      </w:pPr>
      <w:hyperlink w:anchor="_Toc96699688" w:history="1">
        <w:r w:rsidRPr="008D512E">
          <w:rPr>
            <w:rStyle w:val="Lienhypertexte"/>
            <w:rFonts w:cs="Arial"/>
            <w:bCs/>
            <w:noProof/>
            <w:lang w:val="fr-FR"/>
          </w:rPr>
          <w:t>F.3.</w:t>
        </w:r>
        <w:r>
          <w:rPr>
            <w:rFonts w:asciiTheme="minorHAnsi" w:eastAsiaTheme="minorEastAsia" w:hAnsiTheme="minorHAnsi"/>
            <w:noProof/>
            <w:sz w:val="22"/>
            <w:lang w:eastAsia="fr-BE"/>
          </w:rPr>
          <w:tab/>
        </w:r>
        <w:r w:rsidRPr="008D512E">
          <w:rPr>
            <w:rStyle w:val="Lienhypertexte"/>
            <w:noProof/>
            <w:lang w:val="nl-BE"/>
          </w:rPr>
          <w:t>Verklaring op eer en verbintenissen</w:t>
        </w:r>
        <w:r>
          <w:rPr>
            <w:noProof/>
            <w:webHidden/>
          </w:rPr>
          <w:tab/>
        </w:r>
        <w:r>
          <w:rPr>
            <w:noProof/>
            <w:webHidden/>
          </w:rPr>
          <w:fldChar w:fldCharType="begin"/>
        </w:r>
        <w:r>
          <w:rPr>
            <w:noProof/>
            <w:webHidden/>
          </w:rPr>
          <w:instrText xml:space="preserve"> PAGEREF _Toc96699688 \h </w:instrText>
        </w:r>
        <w:r>
          <w:rPr>
            <w:noProof/>
            <w:webHidden/>
          </w:rPr>
        </w:r>
        <w:r>
          <w:rPr>
            <w:noProof/>
            <w:webHidden/>
          </w:rPr>
          <w:fldChar w:fldCharType="separate"/>
        </w:r>
        <w:r>
          <w:rPr>
            <w:noProof/>
            <w:webHidden/>
          </w:rPr>
          <w:t>26</w:t>
        </w:r>
        <w:r>
          <w:rPr>
            <w:noProof/>
            <w:webHidden/>
          </w:rPr>
          <w:fldChar w:fldCharType="end"/>
        </w:r>
      </w:hyperlink>
    </w:p>
    <w:p w14:paraId="0E7CF094" w14:textId="2F146601" w:rsidR="00FE2E73" w:rsidRDefault="00FE2E73">
      <w:pPr>
        <w:pStyle w:val="TM2"/>
        <w:rPr>
          <w:rFonts w:asciiTheme="minorHAnsi" w:eastAsiaTheme="minorEastAsia" w:hAnsiTheme="minorHAnsi"/>
          <w:noProof/>
          <w:sz w:val="22"/>
          <w:lang w:eastAsia="fr-BE"/>
        </w:rPr>
      </w:pPr>
      <w:hyperlink w:anchor="_Toc96699689" w:history="1">
        <w:r w:rsidRPr="008D512E">
          <w:rPr>
            <w:rStyle w:val="Lienhypertexte"/>
            <w:rFonts w:cs="Arial"/>
            <w:bCs/>
            <w:noProof/>
            <w:lang w:val="fr-FR"/>
          </w:rPr>
          <w:t>F.4.</w:t>
        </w:r>
        <w:r>
          <w:rPr>
            <w:rFonts w:asciiTheme="minorHAnsi" w:eastAsiaTheme="minorEastAsia" w:hAnsiTheme="minorHAnsi"/>
            <w:noProof/>
            <w:sz w:val="22"/>
            <w:lang w:eastAsia="fr-BE"/>
          </w:rPr>
          <w:tab/>
        </w:r>
        <w:r w:rsidRPr="008D512E">
          <w:rPr>
            <w:rStyle w:val="Lienhypertexte"/>
            <w:noProof/>
            <w:lang w:val="nl-BE"/>
          </w:rPr>
          <w:t>Toestemming en handtekening</w:t>
        </w:r>
        <w:r>
          <w:rPr>
            <w:noProof/>
            <w:webHidden/>
          </w:rPr>
          <w:tab/>
        </w:r>
        <w:r>
          <w:rPr>
            <w:noProof/>
            <w:webHidden/>
          </w:rPr>
          <w:fldChar w:fldCharType="begin"/>
        </w:r>
        <w:r>
          <w:rPr>
            <w:noProof/>
            <w:webHidden/>
          </w:rPr>
          <w:instrText xml:space="preserve"> PAGEREF _Toc96699689 \h </w:instrText>
        </w:r>
        <w:r>
          <w:rPr>
            <w:noProof/>
            <w:webHidden/>
          </w:rPr>
        </w:r>
        <w:r>
          <w:rPr>
            <w:noProof/>
            <w:webHidden/>
          </w:rPr>
          <w:fldChar w:fldCharType="separate"/>
        </w:r>
        <w:r>
          <w:rPr>
            <w:noProof/>
            <w:webHidden/>
          </w:rPr>
          <w:t>27</w:t>
        </w:r>
        <w:r>
          <w:rPr>
            <w:noProof/>
            <w:webHidden/>
          </w:rPr>
          <w:fldChar w:fldCharType="end"/>
        </w:r>
      </w:hyperlink>
    </w:p>
    <w:p w14:paraId="68FADA3A" w14:textId="6A261044" w:rsidR="00466D08" w:rsidRPr="000B483C" w:rsidRDefault="004060F4" w:rsidP="006A1ABA">
      <w:pPr>
        <w:rPr>
          <w:rFonts w:cs="Arial"/>
          <w:iCs/>
          <w:color w:val="FF0000"/>
          <w:sz w:val="30"/>
          <w:szCs w:val="30"/>
          <w:lang w:val="nl-BE"/>
        </w:rPr>
        <w:sectPr w:rsidR="00466D08" w:rsidRPr="000B483C" w:rsidSect="0065417F">
          <w:headerReference w:type="default" r:id="rId10"/>
          <w:footerReference w:type="default" r:id="rId11"/>
          <w:pgSz w:w="11906" w:h="16838" w:code="9"/>
          <w:pgMar w:top="1418" w:right="1418" w:bottom="1418" w:left="1418" w:header="709" w:footer="0" w:gutter="0"/>
          <w:cols w:space="708"/>
          <w:docGrid w:linePitch="360"/>
        </w:sectPr>
      </w:pPr>
      <w:r w:rsidRPr="000B483C">
        <w:rPr>
          <w:rFonts w:cs="Arial"/>
          <w:iCs/>
          <w:color w:val="FF0000"/>
          <w:sz w:val="30"/>
          <w:szCs w:val="30"/>
          <w:lang w:val="nl-BE"/>
        </w:rPr>
        <w:fldChar w:fldCharType="end"/>
      </w:r>
    </w:p>
    <w:p w14:paraId="0B6FCD5C" w14:textId="6C595D5B" w:rsidR="00466D08" w:rsidRPr="000B483C" w:rsidRDefault="00214D89" w:rsidP="00E60F30">
      <w:pPr>
        <w:pStyle w:val="Titre1"/>
        <w:rPr>
          <w:lang w:val="nl-BE"/>
        </w:rPr>
      </w:pPr>
      <w:r w:rsidRPr="000B483C">
        <w:rPr>
          <w:lang w:val="nl-BE"/>
        </w:rPr>
        <w:lastRenderedPageBreak/>
        <w:br/>
      </w:r>
      <w:bookmarkStart w:id="0" w:name="_Toc96699647"/>
      <w:r w:rsidR="00EA2D47" w:rsidRPr="000B483C">
        <w:rPr>
          <w:lang w:val="nl-BE"/>
        </w:rPr>
        <w:t>Synthese</w:t>
      </w:r>
      <w:bookmarkEnd w:id="0"/>
    </w:p>
    <w:p w14:paraId="5DA74413" w14:textId="77777777" w:rsidR="00466D08" w:rsidRPr="000B483C" w:rsidRDefault="00466D08" w:rsidP="00466D08">
      <w:pPr>
        <w:rPr>
          <w:lang w:val="nl-BE"/>
        </w:rPr>
      </w:pPr>
    </w:p>
    <w:p w14:paraId="6DDE405A" w14:textId="5B260C00" w:rsidR="00466D08" w:rsidRPr="000B483C" w:rsidRDefault="00466D08" w:rsidP="00466D08">
      <w:pPr>
        <w:rPr>
          <w:lang w:val="nl-BE"/>
        </w:rPr>
        <w:sectPr w:rsidR="00466D08" w:rsidRPr="000B483C" w:rsidSect="00466D08">
          <w:pgSz w:w="11906" w:h="16838" w:code="9"/>
          <w:pgMar w:top="1418" w:right="1418" w:bottom="1418" w:left="1418" w:header="709" w:footer="709" w:gutter="0"/>
          <w:cols w:space="708"/>
          <w:vAlign w:val="center"/>
          <w:docGrid w:linePitch="360"/>
        </w:sectPr>
      </w:pPr>
    </w:p>
    <w:p w14:paraId="58A343F0" w14:textId="656E2A06" w:rsidR="0064186B" w:rsidRPr="000B483C" w:rsidRDefault="00833E36" w:rsidP="00922EC9">
      <w:pPr>
        <w:pStyle w:val="Titre2"/>
        <w:rPr>
          <w:lang w:val="nl-BE"/>
        </w:rPr>
      </w:pPr>
      <w:bookmarkStart w:id="1" w:name="_Toc96699648"/>
      <w:r w:rsidRPr="000B483C">
        <w:rPr>
          <w:lang w:val="nl-BE"/>
        </w:rPr>
        <w:lastRenderedPageBreak/>
        <w:t>Identiteiten</w:t>
      </w:r>
      <w:bookmarkEnd w:id="1"/>
      <w:r w:rsidR="00F40673" w:rsidRPr="000B483C">
        <w:rPr>
          <w:lang w:val="nl-BE"/>
        </w:rPr>
        <w:br/>
      </w:r>
    </w:p>
    <w:p w14:paraId="41772EE3" w14:textId="39CA6DAD" w:rsidR="00F550B9" w:rsidRPr="000B483C" w:rsidRDefault="00B1529A" w:rsidP="007E661C">
      <w:pPr>
        <w:pStyle w:val="Titre2"/>
        <w:numPr>
          <w:ilvl w:val="2"/>
          <w:numId w:val="1"/>
        </w:numPr>
        <w:rPr>
          <w:lang w:val="nl-BE"/>
        </w:rPr>
      </w:pPr>
      <w:bookmarkStart w:id="2" w:name="_Toc86399782"/>
      <w:bookmarkStart w:id="3" w:name="_Toc96699649"/>
      <w:r w:rsidRPr="000B483C">
        <w:rPr>
          <w:lang w:val="nl-BE"/>
        </w:rPr>
        <w:t>Individuen</w:t>
      </w:r>
      <w:bookmarkEnd w:id="2"/>
      <w:bookmarkEnd w:id="3"/>
      <w:r w:rsidR="00367450" w:rsidRPr="000B483C">
        <w:rPr>
          <w:lang w:val="nl-BE"/>
        </w:rPr>
        <w:br/>
      </w:r>
    </w:p>
    <w:tbl>
      <w:tblPr>
        <w:tblStyle w:val="Grilledutableau"/>
        <w:tblW w:w="14281" w:type="dxa"/>
        <w:tblLook w:val="04A0" w:firstRow="1" w:lastRow="0" w:firstColumn="1" w:lastColumn="0" w:noHBand="0" w:noVBand="1"/>
      </w:tblPr>
      <w:tblGrid>
        <w:gridCol w:w="3120"/>
        <w:gridCol w:w="1688"/>
        <w:gridCol w:w="1843"/>
        <w:gridCol w:w="2139"/>
        <w:gridCol w:w="2144"/>
        <w:gridCol w:w="3347"/>
      </w:tblGrid>
      <w:tr w:rsidR="007F1AC0" w:rsidRPr="000B483C" w14:paraId="3338DC87" w14:textId="77777777" w:rsidTr="00CC3DAC">
        <w:trPr>
          <w:trHeight w:val="1212"/>
        </w:trPr>
        <w:tc>
          <w:tcPr>
            <w:tcW w:w="3120" w:type="dxa"/>
            <w:tcBorders>
              <w:bottom w:val="single" w:sz="12" w:space="0" w:color="auto"/>
            </w:tcBorders>
            <w:vAlign w:val="center"/>
          </w:tcPr>
          <w:p w14:paraId="5EA4AB55" w14:textId="65958ECA" w:rsidR="007F1AC0" w:rsidRPr="000B483C" w:rsidRDefault="007F1AC0" w:rsidP="007F1AC0">
            <w:pPr>
              <w:jc w:val="center"/>
              <w:rPr>
                <w:rFonts w:cs="Arial"/>
                <w:b/>
                <w:bCs/>
                <w:sz w:val="14"/>
                <w:szCs w:val="14"/>
                <w:lang w:val="nl-BE"/>
              </w:rPr>
            </w:pPr>
            <w:r w:rsidRPr="000B483C">
              <w:rPr>
                <w:rFonts w:cs="Arial"/>
                <w:b/>
                <w:bCs/>
                <w:sz w:val="14"/>
                <w:szCs w:val="14"/>
                <w:lang w:val="nl-BE"/>
              </w:rPr>
              <w:t>Individuele identiteit</w:t>
            </w:r>
          </w:p>
        </w:tc>
        <w:tc>
          <w:tcPr>
            <w:tcW w:w="1688" w:type="dxa"/>
            <w:tcBorders>
              <w:bottom w:val="single" w:sz="12" w:space="0" w:color="auto"/>
            </w:tcBorders>
            <w:vAlign w:val="center"/>
          </w:tcPr>
          <w:p w14:paraId="6E4DD51C" w14:textId="025F120F" w:rsidR="007F1AC0" w:rsidRPr="000B483C" w:rsidRDefault="007F1AC0" w:rsidP="007F1AC0">
            <w:pPr>
              <w:jc w:val="center"/>
              <w:rPr>
                <w:rFonts w:cs="Arial"/>
                <w:b/>
                <w:bCs/>
                <w:sz w:val="14"/>
                <w:szCs w:val="14"/>
                <w:lang w:val="nl-BE"/>
              </w:rPr>
            </w:pPr>
            <w:r w:rsidRPr="000B483C">
              <w:rPr>
                <w:rFonts w:cs="Arial"/>
                <w:b/>
                <w:bCs/>
                <w:sz w:val="14"/>
                <w:szCs w:val="14"/>
                <w:lang w:val="nl-BE"/>
              </w:rPr>
              <w:t>Achternaam</w:t>
            </w:r>
          </w:p>
        </w:tc>
        <w:tc>
          <w:tcPr>
            <w:tcW w:w="1843" w:type="dxa"/>
            <w:tcBorders>
              <w:bottom w:val="single" w:sz="12" w:space="0" w:color="auto"/>
            </w:tcBorders>
            <w:vAlign w:val="center"/>
          </w:tcPr>
          <w:p w14:paraId="3AF58F54" w14:textId="227C41A5" w:rsidR="007F1AC0" w:rsidRPr="000B483C" w:rsidRDefault="007F1AC0" w:rsidP="007F1AC0">
            <w:pPr>
              <w:jc w:val="center"/>
              <w:rPr>
                <w:rFonts w:cs="Arial"/>
                <w:b/>
                <w:bCs/>
                <w:sz w:val="14"/>
                <w:szCs w:val="14"/>
                <w:lang w:val="nl-BE"/>
              </w:rPr>
            </w:pPr>
            <w:r w:rsidRPr="000B483C">
              <w:rPr>
                <w:rFonts w:cs="Arial"/>
                <w:b/>
                <w:bCs/>
                <w:sz w:val="14"/>
                <w:szCs w:val="14"/>
                <w:lang w:val="nl-BE"/>
              </w:rPr>
              <w:t>Voornaam</w:t>
            </w:r>
          </w:p>
        </w:tc>
        <w:tc>
          <w:tcPr>
            <w:tcW w:w="2139" w:type="dxa"/>
            <w:tcBorders>
              <w:bottom w:val="single" w:sz="12" w:space="0" w:color="auto"/>
            </w:tcBorders>
            <w:vAlign w:val="center"/>
          </w:tcPr>
          <w:p w14:paraId="7988629A" w14:textId="57329CBA" w:rsidR="007F1AC0" w:rsidRPr="000B483C" w:rsidRDefault="007F1AC0" w:rsidP="007F1AC0">
            <w:pPr>
              <w:jc w:val="center"/>
              <w:rPr>
                <w:rFonts w:cs="Arial"/>
                <w:b/>
                <w:bCs/>
                <w:sz w:val="14"/>
                <w:szCs w:val="14"/>
                <w:lang w:val="nl-BE"/>
              </w:rPr>
            </w:pPr>
            <w:r w:rsidRPr="000B483C">
              <w:rPr>
                <w:rFonts w:cs="Arial"/>
                <w:b/>
                <w:bCs/>
                <w:sz w:val="14"/>
                <w:szCs w:val="14"/>
                <w:lang w:val="nl-BE"/>
              </w:rPr>
              <w:t>Functie</w:t>
            </w:r>
          </w:p>
        </w:tc>
        <w:tc>
          <w:tcPr>
            <w:tcW w:w="2144" w:type="dxa"/>
            <w:tcBorders>
              <w:bottom w:val="single" w:sz="12" w:space="0" w:color="auto"/>
            </w:tcBorders>
            <w:vAlign w:val="center"/>
          </w:tcPr>
          <w:p w14:paraId="003BAD07" w14:textId="3F821992" w:rsidR="007F1AC0" w:rsidRPr="000B483C" w:rsidRDefault="007F1AC0" w:rsidP="007F1AC0">
            <w:pPr>
              <w:jc w:val="center"/>
              <w:rPr>
                <w:rFonts w:cs="Arial"/>
                <w:b/>
                <w:bCs/>
                <w:sz w:val="14"/>
                <w:szCs w:val="14"/>
                <w:lang w:val="nl-BE"/>
              </w:rPr>
            </w:pPr>
            <w:r w:rsidRPr="000B483C">
              <w:rPr>
                <w:rFonts w:cs="Arial"/>
                <w:b/>
                <w:bCs/>
                <w:sz w:val="14"/>
                <w:szCs w:val="14"/>
                <w:lang w:val="nl-BE"/>
              </w:rPr>
              <w:t>Telefoonnummer</w:t>
            </w:r>
          </w:p>
        </w:tc>
        <w:tc>
          <w:tcPr>
            <w:tcW w:w="3347" w:type="dxa"/>
            <w:tcBorders>
              <w:bottom w:val="single" w:sz="12" w:space="0" w:color="auto"/>
            </w:tcBorders>
            <w:vAlign w:val="center"/>
          </w:tcPr>
          <w:p w14:paraId="0C699B6B" w14:textId="2F4D790D" w:rsidR="007F1AC0" w:rsidRPr="000B483C" w:rsidRDefault="007F1AC0" w:rsidP="007F1AC0">
            <w:pPr>
              <w:jc w:val="center"/>
              <w:rPr>
                <w:rFonts w:cs="Arial"/>
                <w:b/>
                <w:bCs/>
                <w:sz w:val="14"/>
                <w:szCs w:val="14"/>
                <w:lang w:val="nl-BE"/>
              </w:rPr>
            </w:pPr>
            <w:r w:rsidRPr="000B483C">
              <w:rPr>
                <w:rFonts w:cs="Arial"/>
                <w:b/>
                <w:bCs/>
                <w:sz w:val="14"/>
                <w:szCs w:val="14"/>
                <w:lang w:val="nl-BE"/>
              </w:rPr>
              <w:t>Email</w:t>
            </w:r>
          </w:p>
        </w:tc>
      </w:tr>
      <w:tr w:rsidR="008A7DD9" w:rsidRPr="004155C6" w14:paraId="776E52AD" w14:textId="77777777" w:rsidTr="00CC3DAC">
        <w:trPr>
          <w:trHeight w:val="1329"/>
        </w:trPr>
        <w:tc>
          <w:tcPr>
            <w:tcW w:w="3120" w:type="dxa"/>
            <w:tcBorders>
              <w:top w:val="single" w:sz="12" w:space="0" w:color="auto"/>
            </w:tcBorders>
            <w:vAlign w:val="center"/>
          </w:tcPr>
          <w:p w14:paraId="2770F844" w14:textId="28236119" w:rsidR="008A7DD9" w:rsidRPr="000B483C" w:rsidRDefault="00605613" w:rsidP="00DD4904">
            <w:pPr>
              <w:rPr>
                <w:rFonts w:cs="Arial"/>
                <w:sz w:val="14"/>
                <w:szCs w:val="14"/>
                <w:lang w:val="nl-BE"/>
              </w:rPr>
            </w:pPr>
            <w:r w:rsidRPr="000B483C">
              <w:rPr>
                <w:rFonts w:cs="Arial"/>
                <w:sz w:val="14"/>
                <w:szCs w:val="14"/>
                <w:lang w:val="nl-BE"/>
              </w:rPr>
              <w:t>Opsteller(s) van deze financieringsaanvraag</w:t>
            </w:r>
          </w:p>
        </w:tc>
        <w:tc>
          <w:tcPr>
            <w:tcW w:w="1688" w:type="dxa"/>
            <w:tcBorders>
              <w:top w:val="single" w:sz="12" w:space="0" w:color="auto"/>
            </w:tcBorders>
            <w:vAlign w:val="center"/>
          </w:tcPr>
          <w:p w14:paraId="33F11EA6" w14:textId="77777777" w:rsidR="008A7DD9" w:rsidRPr="000B483C" w:rsidRDefault="008A7DD9" w:rsidP="00DD4904">
            <w:pPr>
              <w:jc w:val="center"/>
              <w:rPr>
                <w:rFonts w:cs="Arial"/>
                <w:sz w:val="16"/>
                <w:szCs w:val="16"/>
                <w:lang w:val="nl-BE"/>
              </w:rPr>
            </w:pPr>
          </w:p>
        </w:tc>
        <w:tc>
          <w:tcPr>
            <w:tcW w:w="1843" w:type="dxa"/>
            <w:tcBorders>
              <w:top w:val="single" w:sz="12" w:space="0" w:color="auto"/>
            </w:tcBorders>
            <w:vAlign w:val="center"/>
          </w:tcPr>
          <w:p w14:paraId="443186E5" w14:textId="77777777" w:rsidR="008A7DD9" w:rsidRPr="000B483C" w:rsidRDefault="008A7DD9" w:rsidP="00DD4904">
            <w:pPr>
              <w:jc w:val="center"/>
              <w:rPr>
                <w:rFonts w:cs="Arial"/>
                <w:sz w:val="16"/>
                <w:szCs w:val="16"/>
                <w:lang w:val="nl-BE"/>
              </w:rPr>
            </w:pPr>
          </w:p>
        </w:tc>
        <w:tc>
          <w:tcPr>
            <w:tcW w:w="2139" w:type="dxa"/>
            <w:tcBorders>
              <w:top w:val="single" w:sz="12" w:space="0" w:color="auto"/>
            </w:tcBorders>
            <w:vAlign w:val="center"/>
          </w:tcPr>
          <w:p w14:paraId="3B10C8B2" w14:textId="77777777" w:rsidR="008A7DD9" w:rsidRPr="000B483C" w:rsidRDefault="008A7DD9" w:rsidP="00DD4904">
            <w:pPr>
              <w:jc w:val="center"/>
              <w:rPr>
                <w:rFonts w:cs="Arial"/>
                <w:sz w:val="16"/>
                <w:szCs w:val="16"/>
                <w:lang w:val="nl-BE"/>
              </w:rPr>
            </w:pPr>
          </w:p>
        </w:tc>
        <w:tc>
          <w:tcPr>
            <w:tcW w:w="2144" w:type="dxa"/>
            <w:tcBorders>
              <w:top w:val="single" w:sz="12" w:space="0" w:color="auto"/>
            </w:tcBorders>
            <w:vAlign w:val="center"/>
          </w:tcPr>
          <w:p w14:paraId="0DF035C6" w14:textId="77777777" w:rsidR="008A7DD9" w:rsidRPr="000B483C" w:rsidRDefault="008A7DD9" w:rsidP="00DD4904">
            <w:pPr>
              <w:jc w:val="center"/>
              <w:rPr>
                <w:rFonts w:cs="Arial"/>
                <w:sz w:val="16"/>
                <w:szCs w:val="16"/>
                <w:lang w:val="nl-BE"/>
              </w:rPr>
            </w:pPr>
          </w:p>
        </w:tc>
        <w:tc>
          <w:tcPr>
            <w:tcW w:w="3347" w:type="dxa"/>
            <w:tcBorders>
              <w:top w:val="single" w:sz="12" w:space="0" w:color="auto"/>
            </w:tcBorders>
            <w:vAlign w:val="center"/>
          </w:tcPr>
          <w:p w14:paraId="534BAFFD" w14:textId="77777777" w:rsidR="008A7DD9" w:rsidRPr="000B483C" w:rsidRDefault="008A7DD9" w:rsidP="00DD4904">
            <w:pPr>
              <w:jc w:val="center"/>
              <w:rPr>
                <w:rFonts w:cs="Arial"/>
                <w:sz w:val="16"/>
                <w:szCs w:val="16"/>
                <w:lang w:val="nl-BE"/>
              </w:rPr>
            </w:pPr>
          </w:p>
        </w:tc>
      </w:tr>
      <w:tr w:rsidR="008A7DD9" w:rsidRPr="004155C6" w14:paraId="0C1F6F7F" w14:textId="77777777" w:rsidTr="00CC3DAC">
        <w:trPr>
          <w:trHeight w:val="1360"/>
        </w:trPr>
        <w:tc>
          <w:tcPr>
            <w:tcW w:w="3120" w:type="dxa"/>
            <w:vAlign w:val="center"/>
          </w:tcPr>
          <w:p w14:paraId="2F2A8FF9" w14:textId="77777777" w:rsidR="002A32CB" w:rsidRPr="000B483C" w:rsidRDefault="002A32CB" w:rsidP="00DD4904">
            <w:pPr>
              <w:rPr>
                <w:rFonts w:cs="Arial"/>
                <w:sz w:val="14"/>
                <w:szCs w:val="14"/>
                <w:lang w:val="nl-BE"/>
              </w:rPr>
            </w:pPr>
            <w:r w:rsidRPr="000B483C">
              <w:rPr>
                <w:rFonts w:cs="Arial"/>
                <w:sz w:val="14"/>
                <w:szCs w:val="14"/>
                <w:lang w:val="nl-BE"/>
              </w:rPr>
              <w:t>Verantwoordelijke(n) van het project &amp; de onderneming</w:t>
            </w:r>
          </w:p>
          <w:p w14:paraId="5E66ADAF" w14:textId="7BF59B45" w:rsidR="008A7DD9" w:rsidRPr="000B483C" w:rsidRDefault="005732A4" w:rsidP="00DD4904">
            <w:pPr>
              <w:rPr>
                <w:rFonts w:cs="Arial"/>
                <w:sz w:val="14"/>
                <w:szCs w:val="14"/>
                <w:lang w:val="nl-BE"/>
              </w:rPr>
            </w:pPr>
            <w:r w:rsidRPr="000B483C">
              <w:rPr>
                <w:rFonts w:cs="Arial"/>
                <w:sz w:val="14"/>
                <w:szCs w:val="14"/>
                <w:lang w:val="nl-BE"/>
              </w:rPr>
              <w:br/>
            </w:r>
            <w:r w:rsidR="00A070A9" w:rsidRPr="000B483C">
              <w:rPr>
                <w:rFonts w:cs="Arial"/>
                <w:color w:val="0000FF"/>
                <w:sz w:val="14"/>
                <w:szCs w:val="14"/>
                <w:lang w:val="nl-BE"/>
              </w:rPr>
              <w:t>[Gelieve het aantal rijen aan te passen aan het aantal opstellers]</w:t>
            </w:r>
          </w:p>
        </w:tc>
        <w:tc>
          <w:tcPr>
            <w:tcW w:w="1688" w:type="dxa"/>
            <w:vAlign w:val="center"/>
          </w:tcPr>
          <w:p w14:paraId="2421EFB6" w14:textId="77777777" w:rsidR="008A7DD9" w:rsidRPr="000B483C" w:rsidRDefault="008A7DD9" w:rsidP="00DD4904">
            <w:pPr>
              <w:jc w:val="center"/>
              <w:rPr>
                <w:rFonts w:cs="Arial"/>
                <w:sz w:val="16"/>
                <w:szCs w:val="16"/>
                <w:lang w:val="nl-BE"/>
              </w:rPr>
            </w:pPr>
          </w:p>
        </w:tc>
        <w:tc>
          <w:tcPr>
            <w:tcW w:w="1843" w:type="dxa"/>
            <w:vAlign w:val="center"/>
          </w:tcPr>
          <w:p w14:paraId="44F5EA7D" w14:textId="77777777" w:rsidR="008A7DD9" w:rsidRPr="000B483C" w:rsidRDefault="008A7DD9" w:rsidP="00DD4904">
            <w:pPr>
              <w:jc w:val="center"/>
              <w:rPr>
                <w:rFonts w:cs="Arial"/>
                <w:sz w:val="16"/>
                <w:szCs w:val="16"/>
                <w:lang w:val="nl-BE"/>
              </w:rPr>
            </w:pPr>
          </w:p>
        </w:tc>
        <w:tc>
          <w:tcPr>
            <w:tcW w:w="2139" w:type="dxa"/>
            <w:vAlign w:val="center"/>
          </w:tcPr>
          <w:p w14:paraId="2931A14B" w14:textId="77777777" w:rsidR="008A7DD9" w:rsidRPr="000B483C" w:rsidRDefault="008A7DD9" w:rsidP="00DD4904">
            <w:pPr>
              <w:jc w:val="center"/>
              <w:rPr>
                <w:rFonts w:cs="Arial"/>
                <w:sz w:val="16"/>
                <w:szCs w:val="16"/>
                <w:lang w:val="nl-BE"/>
              </w:rPr>
            </w:pPr>
          </w:p>
        </w:tc>
        <w:tc>
          <w:tcPr>
            <w:tcW w:w="2144" w:type="dxa"/>
            <w:vAlign w:val="center"/>
          </w:tcPr>
          <w:p w14:paraId="70057297" w14:textId="77777777" w:rsidR="008A7DD9" w:rsidRPr="000B483C" w:rsidRDefault="008A7DD9" w:rsidP="00DD4904">
            <w:pPr>
              <w:jc w:val="center"/>
              <w:rPr>
                <w:rFonts w:cs="Arial"/>
                <w:sz w:val="16"/>
                <w:szCs w:val="16"/>
                <w:lang w:val="nl-BE"/>
              </w:rPr>
            </w:pPr>
          </w:p>
        </w:tc>
        <w:tc>
          <w:tcPr>
            <w:tcW w:w="3347" w:type="dxa"/>
            <w:vAlign w:val="center"/>
          </w:tcPr>
          <w:p w14:paraId="1C09FB7A" w14:textId="77777777" w:rsidR="008A7DD9" w:rsidRPr="000B483C" w:rsidRDefault="008A7DD9" w:rsidP="00DD4904">
            <w:pPr>
              <w:jc w:val="center"/>
              <w:rPr>
                <w:rFonts w:cs="Arial"/>
                <w:sz w:val="16"/>
                <w:szCs w:val="16"/>
                <w:lang w:val="nl-BE"/>
              </w:rPr>
            </w:pPr>
          </w:p>
        </w:tc>
      </w:tr>
      <w:tr w:rsidR="008A7DD9" w:rsidRPr="004155C6" w14:paraId="22595EE2" w14:textId="77777777" w:rsidTr="00CC3DAC">
        <w:trPr>
          <w:trHeight w:val="1098"/>
        </w:trPr>
        <w:tc>
          <w:tcPr>
            <w:tcW w:w="3120" w:type="dxa"/>
            <w:vAlign w:val="center"/>
          </w:tcPr>
          <w:p w14:paraId="5FFC564E" w14:textId="00377E9D" w:rsidR="005732A4" w:rsidRPr="000B483C" w:rsidRDefault="00FA552F" w:rsidP="00DD4904">
            <w:pPr>
              <w:rPr>
                <w:rFonts w:cs="Arial"/>
                <w:sz w:val="14"/>
                <w:szCs w:val="14"/>
                <w:lang w:val="nl-BE"/>
              </w:rPr>
            </w:pPr>
            <w:r w:rsidRPr="000B483C">
              <w:rPr>
                <w:rFonts w:cs="Arial"/>
                <w:sz w:val="14"/>
                <w:szCs w:val="14"/>
                <w:lang w:val="nl-BE"/>
              </w:rPr>
              <w:t>Persoon die wettelijk is gemachtigd om de onderneming te vertegenwoordigen</w:t>
            </w:r>
          </w:p>
          <w:p w14:paraId="6C010DEC" w14:textId="77777777" w:rsidR="00FA552F" w:rsidRPr="000B483C" w:rsidRDefault="00FA552F" w:rsidP="00DD4904">
            <w:pPr>
              <w:rPr>
                <w:rFonts w:cs="Arial"/>
                <w:sz w:val="14"/>
                <w:szCs w:val="14"/>
                <w:lang w:val="nl-BE"/>
              </w:rPr>
            </w:pPr>
          </w:p>
          <w:p w14:paraId="2D050240" w14:textId="50C7C802" w:rsidR="005732A4" w:rsidRPr="000B483C" w:rsidRDefault="00A070A9" w:rsidP="00DD4904">
            <w:pPr>
              <w:rPr>
                <w:rFonts w:cs="Arial"/>
                <w:sz w:val="14"/>
                <w:szCs w:val="14"/>
                <w:lang w:val="nl-BE"/>
              </w:rPr>
            </w:pPr>
            <w:r w:rsidRPr="000B483C">
              <w:rPr>
                <w:rFonts w:cs="Arial"/>
                <w:color w:val="0000FF"/>
                <w:sz w:val="14"/>
                <w:szCs w:val="14"/>
                <w:lang w:val="nl-BE"/>
              </w:rPr>
              <w:t>[Gelieve het aantal rijen aan te passen aan het aantal opstellers]</w:t>
            </w:r>
          </w:p>
        </w:tc>
        <w:tc>
          <w:tcPr>
            <w:tcW w:w="1688" w:type="dxa"/>
            <w:vAlign w:val="center"/>
          </w:tcPr>
          <w:p w14:paraId="3434240C" w14:textId="77777777" w:rsidR="008A7DD9" w:rsidRPr="000B483C" w:rsidRDefault="008A7DD9" w:rsidP="00DD4904">
            <w:pPr>
              <w:jc w:val="center"/>
              <w:rPr>
                <w:rFonts w:cs="Arial"/>
                <w:sz w:val="16"/>
                <w:szCs w:val="16"/>
                <w:lang w:val="nl-BE"/>
              </w:rPr>
            </w:pPr>
          </w:p>
        </w:tc>
        <w:tc>
          <w:tcPr>
            <w:tcW w:w="1843" w:type="dxa"/>
            <w:vAlign w:val="center"/>
          </w:tcPr>
          <w:p w14:paraId="4F57AF2F" w14:textId="77777777" w:rsidR="008A7DD9" w:rsidRPr="000B483C" w:rsidRDefault="008A7DD9" w:rsidP="00DD4904">
            <w:pPr>
              <w:jc w:val="center"/>
              <w:rPr>
                <w:rFonts w:cs="Arial"/>
                <w:sz w:val="16"/>
                <w:szCs w:val="16"/>
                <w:lang w:val="nl-BE"/>
              </w:rPr>
            </w:pPr>
          </w:p>
        </w:tc>
        <w:tc>
          <w:tcPr>
            <w:tcW w:w="2139" w:type="dxa"/>
            <w:vAlign w:val="center"/>
          </w:tcPr>
          <w:p w14:paraId="71E87B35" w14:textId="77777777" w:rsidR="008A7DD9" w:rsidRPr="000B483C" w:rsidRDefault="008A7DD9" w:rsidP="00DD4904">
            <w:pPr>
              <w:jc w:val="center"/>
              <w:rPr>
                <w:rFonts w:cs="Arial"/>
                <w:sz w:val="16"/>
                <w:szCs w:val="16"/>
                <w:lang w:val="nl-BE"/>
              </w:rPr>
            </w:pPr>
          </w:p>
        </w:tc>
        <w:tc>
          <w:tcPr>
            <w:tcW w:w="2144" w:type="dxa"/>
            <w:vAlign w:val="center"/>
          </w:tcPr>
          <w:p w14:paraId="7ECB97FC" w14:textId="77777777" w:rsidR="008A7DD9" w:rsidRPr="000B483C" w:rsidRDefault="008A7DD9" w:rsidP="00DD4904">
            <w:pPr>
              <w:jc w:val="center"/>
              <w:rPr>
                <w:rFonts w:cs="Arial"/>
                <w:sz w:val="16"/>
                <w:szCs w:val="16"/>
                <w:lang w:val="nl-BE"/>
              </w:rPr>
            </w:pPr>
          </w:p>
        </w:tc>
        <w:tc>
          <w:tcPr>
            <w:tcW w:w="3347" w:type="dxa"/>
            <w:vAlign w:val="center"/>
          </w:tcPr>
          <w:p w14:paraId="6392A8F0" w14:textId="77777777" w:rsidR="008A7DD9" w:rsidRPr="000B483C" w:rsidRDefault="008A7DD9" w:rsidP="00DD4904">
            <w:pPr>
              <w:jc w:val="center"/>
              <w:rPr>
                <w:rFonts w:cs="Arial"/>
                <w:sz w:val="16"/>
                <w:szCs w:val="16"/>
                <w:lang w:val="nl-BE"/>
              </w:rPr>
            </w:pPr>
          </w:p>
        </w:tc>
      </w:tr>
    </w:tbl>
    <w:p w14:paraId="1A54F090" w14:textId="77777777" w:rsidR="00C93883" w:rsidRPr="000B483C" w:rsidRDefault="00C93883" w:rsidP="00C93883">
      <w:pPr>
        <w:rPr>
          <w:lang w:val="nl-BE"/>
        </w:rPr>
      </w:pPr>
    </w:p>
    <w:p w14:paraId="235B005C" w14:textId="2C64EE30" w:rsidR="00367450" w:rsidRPr="000B483C" w:rsidRDefault="00D61F27" w:rsidP="00367450">
      <w:pPr>
        <w:rPr>
          <w:lang w:val="nl-BE"/>
        </w:rPr>
      </w:pPr>
      <w:r w:rsidRPr="000B483C">
        <w:rPr>
          <w:lang w:val="nl-BE"/>
        </w:rPr>
        <w:br w:type="page"/>
      </w:r>
    </w:p>
    <w:p w14:paraId="29A6FE54" w14:textId="77777777" w:rsidR="00474EC8" w:rsidRPr="000B483C" w:rsidRDefault="003D3595" w:rsidP="007E661C">
      <w:pPr>
        <w:pStyle w:val="Titre2"/>
        <w:numPr>
          <w:ilvl w:val="2"/>
          <w:numId w:val="1"/>
        </w:numPr>
        <w:ind w:left="861"/>
        <w:rPr>
          <w:lang w:val="nl-BE"/>
        </w:rPr>
      </w:pPr>
      <w:bookmarkStart w:id="4" w:name="_Toc96699650"/>
      <w:r w:rsidRPr="000B483C">
        <w:rPr>
          <w:lang w:val="nl-BE"/>
        </w:rPr>
        <w:lastRenderedPageBreak/>
        <w:t>Entités</w:t>
      </w:r>
      <w:bookmarkEnd w:id="4"/>
    </w:p>
    <w:p w14:paraId="01BF5201" w14:textId="2A3A32FE" w:rsidR="00BD3563" w:rsidRPr="000B483C" w:rsidRDefault="00BD3563" w:rsidP="00CC3DAC">
      <w:pPr>
        <w:pStyle w:val="Titre2"/>
        <w:numPr>
          <w:ilvl w:val="0"/>
          <w:numId w:val="0"/>
        </w:numPr>
        <w:rPr>
          <w:b w:val="0"/>
          <w:bCs/>
          <w:color w:val="0000FF"/>
          <w:lang w:val="nl-BE"/>
        </w:rPr>
      </w:pPr>
    </w:p>
    <w:tbl>
      <w:tblPr>
        <w:tblStyle w:val="Grilledutableau"/>
        <w:tblW w:w="14023" w:type="dxa"/>
        <w:tblLook w:val="04A0" w:firstRow="1" w:lastRow="0" w:firstColumn="1" w:lastColumn="0" w:noHBand="0" w:noVBand="1"/>
      </w:tblPr>
      <w:tblGrid>
        <w:gridCol w:w="1365"/>
        <w:gridCol w:w="1021"/>
        <w:gridCol w:w="2458"/>
        <w:gridCol w:w="1591"/>
        <w:gridCol w:w="1848"/>
        <w:gridCol w:w="1977"/>
        <w:gridCol w:w="1568"/>
        <w:gridCol w:w="1107"/>
        <w:gridCol w:w="1088"/>
      </w:tblGrid>
      <w:tr w:rsidR="002E10BE" w:rsidRPr="000B483C" w14:paraId="05C4CDAC" w14:textId="77777777" w:rsidTr="00A94A1D">
        <w:trPr>
          <w:trHeight w:val="1863"/>
        </w:trPr>
        <w:tc>
          <w:tcPr>
            <w:tcW w:w="0" w:type="auto"/>
            <w:tcBorders>
              <w:bottom w:val="single" w:sz="12" w:space="0" w:color="auto"/>
            </w:tcBorders>
            <w:vAlign w:val="center"/>
          </w:tcPr>
          <w:p w14:paraId="233C2FBA" w14:textId="0429E99C" w:rsidR="002E10BE" w:rsidRPr="000B483C" w:rsidRDefault="002E10BE" w:rsidP="002E10BE">
            <w:pPr>
              <w:jc w:val="center"/>
              <w:rPr>
                <w:b/>
                <w:bCs/>
                <w:sz w:val="16"/>
                <w:szCs w:val="16"/>
                <w:lang w:val="nl-BE"/>
              </w:rPr>
            </w:pPr>
            <w:r w:rsidRPr="000B483C">
              <w:rPr>
                <w:b/>
                <w:bCs/>
                <w:sz w:val="16"/>
                <w:szCs w:val="16"/>
                <w:lang w:val="nl-BE"/>
              </w:rPr>
              <w:t>Entiteit identiteit</w:t>
            </w:r>
          </w:p>
        </w:tc>
        <w:tc>
          <w:tcPr>
            <w:tcW w:w="1021" w:type="dxa"/>
            <w:tcBorders>
              <w:bottom w:val="single" w:sz="12" w:space="0" w:color="auto"/>
            </w:tcBorders>
            <w:vAlign w:val="center"/>
          </w:tcPr>
          <w:p w14:paraId="56FFB3C2" w14:textId="601B2C94" w:rsidR="002E10BE" w:rsidRPr="000B483C" w:rsidRDefault="002E10BE" w:rsidP="002E10BE">
            <w:pPr>
              <w:jc w:val="center"/>
              <w:rPr>
                <w:b/>
                <w:bCs/>
                <w:sz w:val="16"/>
                <w:szCs w:val="16"/>
                <w:lang w:val="nl-BE"/>
              </w:rPr>
            </w:pPr>
            <w:r w:rsidRPr="000B483C">
              <w:rPr>
                <w:rFonts w:cs="Arial"/>
                <w:b/>
                <w:bCs/>
                <w:sz w:val="16"/>
                <w:szCs w:val="16"/>
                <w:lang w:val="nl-BE"/>
              </w:rPr>
              <w:t>Naam</w:t>
            </w:r>
          </w:p>
        </w:tc>
        <w:tc>
          <w:tcPr>
            <w:tcW w:w="2458" w:type="dxa"/>
            <w:tcBorders>
              <w:bottom w:val="single" w:sz="12" w:space="0" w:color="auto"/>
            </w:tcBorders>
            <w:vAlign w:val="center"/>
          </w:tcPr>
          <w:p w14:paraId="2A9FF45E" w14:textId="03545C00" w:rsidR="002E10BE" w:rsidRPr="000B483C" w:rsidRDefault="002E10BE" w:rsidP="002E10BE">
            <w:pPr>
              <w:jc w:val="center"/>
              <w:rPr>
                <w:b/>
                <w:bCs/>
                <w:sz w:val="16"/>
                <w:szCs w:val="16"/>
                <w:lang w:val="nl-BE"/>
              </w:rPr>
            </w:pPr>
            <w:r w:rsidRPr="000B483C">
              <w:rPr>
                <w:rFonts w:cs="Arial"/>
                <w:b/>
                <w:bCs/>
                <w:sz w:val="16"/>
                <w:szCs w:val="16"/>
                <w:lang w:val="nl-BE"/>
              </w:rPr>
              <w:t>Rechtsvorm</w:t>
            </w:r>
          </w:p>
        </w:tc>
        <w:tc>
          <w:tcPr>
            <w:tcW w:w="0" w:type="auto"/>
            <w:tcBorders>
              <w:bottom w:val="single" w:sz="12" w:space="0" w:color="auto"/>
            </w:tcBorders>
            <w:vAlign w:val="center"/>
          </w:tcPr>
          <w:p w14:paraId="556E7A49" w14:textId="5B8A5094" w:rsidR="002E10BE" w:rsidRPr="000B483C" w:rsidRDefault="002E10BE" w:rsidP="002E10BE">
            <w:pPr>
              <w:jc w:val="center"/>
              <w:rPr>
                <w:b/>
                <w:bCs/>
                <w:sz w:val="16"/>
                <w:szCs w:val="16"/>
                <w:lang w:val="nl-BE"/>
              </w:rPr>
            </w:pPr>
            <w:r w:rsidRPr="000B483C">
              <w:rPr>
                <w:rFonts w:cs="Arial"/>
                <w:b/>
                <w:bCs/>
                <w:sz w:val="16"/>
                <w:szCs w:val="16"/>
                <w:lang w:val="nl-BE"/>
              </w:rPr>
              <w:t>Maatschappelijke zetel</w:t>
            </w:r>
          </w:p>
        </w:tc>
        <w:tc>
          <w:tcPr>
            <w:tcW w:w="0" w:type="auto"/>
            <w:tcBorders>
              <w:bottom w:val="single" w:sz="12" w:space="0" w:color="auto"/>
            </w:tcBorders>
            <w:vAlign w:val="center"/>
          </w:tcPr>
          <w:p w14:paraId="0A562EF2" w14:textId="5825B4BF" w:rsidR="002E10BE" w:rsidRPr="000B483C" w:rsidRDefault="002E10BE" w:rsidP="002E10BE">
            <w:pPr>
              <w:jc w:val="center"/>
              <w:rPr>
                <w:rFonts w:cs="Arial"/>
                <w:b/>
                <w:bCs/>
                <w:sz w:val="16"/>
                <w:szCs w:val="16"/>
                <w:lang w:val="nl-BE"/>
              </w:rPr>
            </w:pPr>
            <w:r w:rsidRPr="000B483C">
              <w:rPr>
                <w:rFonts w:cs="Arial"/>
                <w:b/>
                <w:bCs/>
                <w:sz w:val="16"/>
                <w:szCs w:val="16"/>
                <w:lang w:val="nl-BE"/>
              </w:rPr>
              <w:t>Exploitatiezetel(s)</w:t>
            </w:r>
          </w:p>
        </w:tc>
        <w:tc>
          <w:tcPr>
            <w:tcW w:w="1977" w:type="dxa"/>
            <w:tcBorders>
              <w:bottom w:val="single" w:sz="12" w:space="0" w:color="auto"/>
            </w:tcBorders>
            <w:vAlign w:val="center"/>
          </w:tcPr>
          <w:p w14:paraId="2753A706" w14:textId="77B1F637" w:rsidR="002E10BE" w:rsidRPr="000B483C" w:rsidRDefault="002E10BE" w:rsidP="002E10BE">
            <w:pPr>
              <w:jc w:val="center"/>
              <w:rPr>
                <w:b/>
                <w:bCs/>
                <w:sz w:val="16"/>
                <w:szCs w:val="16"/>
                <w:lang w:val="nl-BE"/>
              </w:rPr>
            </w:pPr>
            <w:r w:rsidRPr="000B483C">
              <w:rPr>
                <w:rFonts w:cs="Arial"/>
                <w:b/>
                <w:bCs/>
                <w:sz w:val="16"/>
                <w:szCs w:val="16"/>
                <w:lang w:val="nl-BE"/>
              </w:rPr>
              <w:t>Ondernemingsnummer</w:t>
            </w:r>
          </w:p>
        </w:tc>
        <w:tc>
          <w:tcPr>
            <w:tcW w:w="1568" w:type="dxa"/>
            <w:tcBorders>
              <w:bottom w:val="single" w:sz="12" w:space="0" w:color="auto"/>
            </w:tcBorders>
            <w:vAlign w:val="center"/>
          </w:tcPr>
          <w:p w14:paraId="4F3B51FE" w14:textId="7E8E7D4E" w:rsidR="002E10BE" w:rsidRPr="000B483C" w:rsidRDefault="002E10BE" w:rsidP="002E10BE">
            <w:pPr>
              <w:jc w:val="center"/>
              <w:rPr>
                <w:b/>
                <w:bCs/>
                <w:sz w:val="16"/>
                <w:szCs w:val="16"/>
                <w:lang w:val="nl-BE"/>
              </w:rPr>
            </w:pPr>
            <w:r w:rsidRPr="000B483C">
              <w:rPr>
                <w:rFonts w:eastAsia="arial;arial" w:cs="Arial"/>
                <w:b/>
                <w:bCs/>
                <w:color w:val="000000"/>
                <w:sz w:val="16"/>
                <w:szCs w:val="16"/>
                <w:lang w:val="nl-BE"/>
              </w:rPr>
              <w:t>Rekeningnummer</w:t>
            </w:r>
          </w:p>
        </w:tc>
        <w:tc>
          <w:tcPr>
            <w:tcW w:w="0" w:type="auto"/>
            <w:tcBorders>
              <w:bottom w:val="single" w:sz="12" w:space="0" w:color="auto"/>
            </w:tcBorders>
            <w:vAlign w:val="center"/>
          </w:tcPr>
          <w:p w14:paraId="31C55BAF" w14:textId="70C73BD1" w:rsidR="002E10BE" w:rsidRPr="000B483C" w:rsidRDefault="002E10BE" w:rsidP="002E10BE">
            <w:pPr>
              <w:jc w:val="center"/>
              <w:rPr>
                <w:b/>
                <w:bCs/>
                <w:sz w:val="16"/>
                <w:szCs w:val="16"/>
                <w:lang w:val="nl-BE"/>
              </w:rPr>
            </w:pPr>
            <w:r w:rsidRPr="000B483C">
              <w:rPr>
                <w:rFonts w:eastAsia="arial;arial" w:cs="Arial"/>
                <w:b/>
                <w:bCs/>
                <w:color w:val="000000"/>
                <w:sz w:val="16"/>
                <w:szCs w:val="16"/>
                <w:lang w:val="nl-BE"/>
              </w:rPr>
              <w:t>Datum van oprichting</w:t>
            </w:r>
          </w:p>
        </w:tc>
        <w:tc>
          <w:tcPr>
            <w:tcW w:w="1088" w:type="dxa"/>
            <w:tcBorders>
              <w:bottom w:val="single" w:sz="12" w:space="0" w:color="auto"/>
            </w:tcBorders>
            <w:vAlign w:val="center"/>
          </w:tcPr>
          <w:p w14:paraId="66F629B2" w14:textId="31BC35B5" w:rsidR="002E10BE" w:rsidRPr="000B483C" w:rsidRDefault="002E10BE" w:rsidP="002E10BE">
            <w:pPr>
              <w:jc w:val="center"/>
              <w:rPr>
                <w:b/>
                <w:bCs/>
                <w:sz w:val="16"/>
                <w:szCs w:val="16"/>
                <w:lang w:val="nl-BE"/>
              </w:rPr>
            </w:pPr>
            <w:r w:rsidRPr="000B483C">
              <w:rPr>
                <w:b/>
                <w:bCs/>
                <w:sz w:val="16"/>
                <w:szCs w:val="16"/>
                <w:lang w:val="nl-BE"/>
              </w:rPr>
              <w:t>Website</w:t>
            </w:r>
          </w:p>
        </w:tc>
      </w:tr>
      <w:tr w:rsidR="00A94A1D" w:rsidRPr="000B483C" w14:paraId="1D940F4E" w14:textId="77777777" w:rsidTr="00A94A1D">
        <w:trPr>
          <w:trHeight w:val="1528"/>
        </w:trPr>
        <w:tc>
          <w:tcPr>
            <w:tcW w:w="0" w:type="auto"/>
            <w:tcBorders>
              <w:top w:val="single" w:sz="12" w:space="0" w:color="auto"/>
            </w:tcBorders>
            <w:vAlign w:val="center"/>
          </w:tcPr>
          <w:p w14:paraId="0A662ABF" w14:textId="0E95F4E1" w:rsidR="00A94A1D" w:rsidRPr="000B483C" w:rsidRDefault="00F36B6C" w:rsidP="00A94A1D">
            <w:pPr>
              <w:rPr>
                <w:sz w:val="16"/>
                <w:szCs w:val="16"/>
                <w:lang w:val="nl-BE"/>
              </w:rPr>
            </w:pPr>
            <w:r w:rsidRPr="000B483C">
              <w:rPr>
                <w:sz w:val="16"/>
                <w:szCs w:val="16"/>
                <w:lang w:val="nl-BE"/>
              </w:rPr>
              <w:t>Industrieel</w:t>
            </w:r>
          </w:p>
          <w:p w14:paraId="29E013A3" w14:textId="77777777" w:rsidR="00F36B6C" w:rsidRPr="000B483C" w:rsidRDefault="00F36B6C" w:rsidP="00A94A1D">
            <w:pPr>
              <w:rPr>
                <w:b/>
                <w:bCs/>
                <w:sz w:val="16"/>
                <w:szCs w:val="16"/>
                <w:lang w:val="nl-BE"/>
              </w:rPr>
            </w:pPr>
          </w:p>
          <w:p w14:paraId="6A12E2EC" w14:textId="04708F42" w:rsidR="00A94A1D" w:rsidRPr="000B483C" w:rsidRDefault="00A94A1D" w:rsidP="00A94A1D">
            <w:pPr>
              <w:rPr>
                <w:b/>
                <w:bCs/>
                <w:sz w:val="16"/>
                <w:szCs w:val="16"/>
                <w:lang w:val="nl-BE"/>
              </w:rPr>
            </w:pPr>
            <w:r w:rsidRPr="000B483C">
              <w:rPr>
                <w:rFonts w:cs="Arial"/>
                <w:color w:val="0000FF"/>
                <w:sz w:val="14"/>
                <w:szCs w:val="14"/>
                <w:lang w:val="nl-BE"/>
              </w:rPr>
              <w:t>[Gelieve het aantal rijen aan te passen aan het aantal opstellers]</w:t>
            </w:r>
          </w:p>
        </w:tc>
        <w:tc>
          <w:tcPr>
            <w:tcW w:w="1021" w:type="dxa"/>
            <w:tcBorders>
              <w:top w:val="single" w:sz="12" w:space="0" w:color="auto"/>
            </w:tcBorders>
            <w:vAlign w:val="center"/>
          </w:tcPr>
          <w:p w14:paraId="719874B6" w14:textId="77777777" w:rsidR="00A94A1D" w:rsidRPr="000B483C" w:rsidRDefault="00A94A1D" w:rsidP="00A94A1D">
            <w:pPr>
              <w:jc w:val="center"/>
              <w:rPr>
                <w:i/>
                <w:iCs/>
                <w:sz w:val="16"/>
                <w:szCs w:val="16"/>
                <w:lang w:val="nl-BE"/>
              </w:rPr>
            </w:pPr>
          </w:p>
        </w:tc>
        <w:tc>
          <w:tcPr>
            <w:tcW w:w="2458" w:type="dxa"/>
            <w:tcBorders>
              <w:top w:val="single" w:sz="12" w:space="0" w:color="auto"/>
            </w:tcBorders>
            <w:vAlign w:val="center"/>
          </w:tcPr>
          <w:p w14:paraId="00C2696D" w14:textId="7BFCFDAD" w:rsidR="00A94A1D" w:rsidRPr="000B483C" w:rsidRDefault="00A94A1D" w:rsidP="00A94A1D">
            <w:pPr>
              <w:jc w:val="center"/>
              <w:rPr>
                <w:i/>
                <w:iCs/>
                <w:sz w:val="16"/>
                <w:szCs w:val="16"/>
                <w:lang w:val="nl-BE"/>
              </w:rPr>
            </w:pPr>
            <w:r w:rsidRPr="000B483C">
              <w:rPr>
                <w:i/>
                <w:iCs/>
                <w:sz w:val="16"/>
                <w:szCs w:val="16"/>
                <w:lang w:val="nl-BE"/>
              </w:rPr>
              <w:t>BVBA/NV/VZW/…</w:t>
            </w:r>
          </w:p>
        </w:tc>
        <w:tc>
          <w:tcPr>
            <w:tcW w:w="0" w:type="auto"/>
            <w:tcBorders>
              <w:top w:val="single" w:sz="12" w:space="0" w:color="auto"/>
            </w:tcBorders>
            <w:vAlign w:val="center"/>
          </w:tcPr>
          <w:p w14:paraId="3D531F17" w14:textId="1F824870" w:rsidR="00A94A1D" w:rsidRPr="000B483C" w:rsidRDefault="00A94A1D" w:rsidP="00A94A1D">
            <w:pPr>
              <w:jc w:val="center"/>
              <w:rPr>
                <w:i/>
                <w:iCs/>
                <w:sz w:val="16"/>
                <w:szCs w:val="16"/>
                <w:lang w:val="nl-BE"/>
              </w:rPr>
            </w:pPr>
            <w:r w:rsidRPr="000B483C">
              <w:rPr>
                <w:i/>
                <w:iCs/>
                <w:sz w:val="16"/>
                <w:szCs w:val="16"/>
                <w:lang w:val="nl-BE"/>
              </w:rPr>
              <w:t>Volledig adres</w:t>
            </w:r>
          </w:p>
        </w:tc>
        <w:tc>
          <w:tcPr>
            <w:tcW w:w="0" w:type="auto"/>
            <w:tcBorders>
              <w:top w:val="single" w:sz="12" w:space="0" w:color="auto"/>
            </w:tcBorders>
            <w:vAlign w:val="center"/>
          </w:tcPr>
          <w:p w14:paraId="38DC7A71" w14:textId="7E639A39" w:rsidR="00A94A1D" w:rsidRPr="000B483C" w:rsidRDefault="00A94A1D" w:rsidP="00A94A1D">
            <w:pPr>
              <w:jc w:val="center"/>
              <w:rPr>
                <w:i/>
                <w:iCs/>
                <w:sz w:val="16"/>
                <w:szCs w:val="16"/>
                <w:lang w:val="nl-BE"/>
              </w:rPr>
            </w:pPr>
            <w:r w:rsidRPr="000B483C">
              <w:rPr>
                <w:i/>
                <w:iCs/>
                <w:sz w:val="16"/>
                <w:szCs w:val="16"/>
                <w:lang w:val="nl-BE"/>
              </w:rPr>
              <w:t>Indien verschillend van de maatschappelijke zetel</w:t>
            </w:r>
          </w:p>
        </w:tc>
        <w:tc>
          <w:tcPr>
            <w:tcW w:w="1977" w:type="dxa"/>
            <w:tcBorders>
              <w:top w:val="single" w:sz="12" w:space="0" w:color="auto"/>
            </w:tcBorders>
            <w:vAlign w:val="center"/>
          </w:tcPr>
          <w:p w14:paraId="7D52121F" w14:textId="4CCCC631" w:rsidR="00A94A1D" w:rsidRPr="000B483C" w:rsidRDefault="00A94A1D" w:rsidP="00A94A1D">
            <w:pPr>
              <w:jc w:val="center"/>
              <w:rPr>
                <w:i/>
                <w:iCs/>
                <w:sz w:val="16"/>
                <w:szCs w:val="16"/>
                <w:lang w:val="nl-BE"/>
              </w:rPr>
            </w:pPr>
            <w:r w:rsidRPr="000B483C">
              <w:rPr>
                <w:i/>
                <w:iCs/>
                <w:sz w:val="16"/>
                <w:szCs w:val="16"/>
                <w:lang w:val="nl-BE"/>
              </w:rPr>
              <w:t>BE…</w:t>
            </w:r>
          </w:p>
        </w:tc>
        <w:tc>
          <w:tcPr>
            <w:tcW w:w="1568" w:type="dxa"/>
            <w:tcBorders>
              <w:top w:val="single" w:sz="12" w:space="0" w:color="auto"/>
            </w:tcBorders>
            <w:vAlign w:val="center"/>
          </w:tcPr>
          <w:p w14:paraId="24945550" w14:textId="77777777" w:rsidR="00A94A1D" w:rsidRPr="000B483C" w:rsidRDefault="00A94A1D" w:rsidP="00A94A1D">
            <w:pPr>
              <w:jc w:val="center"/>
              <w:rPr>
                <w:i/>
                <w:iCs/>
                <w:sz w:val="16"/>
                <w:szCs w:val="16"/>
                <w:lang w:val="nl-BE"/>
              </w:rPr>
            </w:pPr>
            <w:r w:rsidRPr="000B483C">
              <w:rPr>
                <w:i/>
                <w:iCs/>
                <w:sz w:val="16"/>
                <w:szCs w:val="16"/>
                <w:lang w:val="nl-BE"/>
              </w:rPr>
              <w:t>BE…</w:t>
            </w:r>
          </w:p>
          <w:p w14:paraId="771398C1" w14:textId="6999B1AE" w:rsidR="00A94A1D" w:rsidRPr="000B483C" w:rsidRDefault="00A94A1D" w:rsidP="00A94A1D">
            <w:pPr>
              <w:jc w:val="center"/>
              <w:rPr>
                <w:i/>
                <w:iCs/>
                <w:sz w:val="16"/>
                <w:szCs w:val="16"/>
                <w:lang w:val="nl-BE"/>
              </w:rPr>
            </w:pPr>
            <w:r w:rsidRPr="000B483C">
              <w:rPr>
                <w:i/>
                <w:iCs/>
                <w:sz w:val="16"/>
                <w:szCs w:val="16"/>
                <w:lang w:val="nl-BE"/>
              </w:rPr>
              <w:t>(Attest bevestiging bankidentiteit in bijlage)</w:t>
            </w:r>
          </w:p>
        </w:tc>
        <w:tc>
          <w:tcPr>
            <w:tcW w:w="0" w:type="auto"/>
            <w:tcBorders>
              <w:top w:val="single" w:sz="12" w:space="0" w:color="auto"/>
            </w:tcBorders>
            <w:vAlign w:val="center"/>
          </w:tcPr>
          <w:p w14:paraId="45D81A33" w14:textId="33D02752" w:rsidR="00A94A1D" w:rsidRPr="000B483C" w:rsidRDefault="00A94A1D" w:rsidP="00A94A1D">
            <w:pPr>
              <w:jc w:val="center"/>
              <w:rPr>
                <w:i/>
                <w:iCs/>
                <w:sz w:val="16"/>
                <w:szCs w:val="16"/>
                <w:lang w:val="nl-BE"/>
              </w:rPr>
            </w:pPr>
            <w:r w:rsidRPr="000B483C">
              <w:rPr>
                <w:i/>
                <w:iCs/>
                <w:sz w:val="16"/>
                <w:szCs w:val="16"/>
                <w:lang w:val="nl-BE"/>
              </w:rPr>
              <w:t>dd/mm/jjjj</w:t>
            </w:r>
          </w:p>
        </w:tc>
        <w:tc>
          <w:tcPr>
            <w:tcW w:w="1088" w:type="dxa"/>
            <w:tcBorders>
              <w:top w:val="single" w:sz="12" w:space="0" w:color="auto"/>
            </w:tcBorders>
            <w:vAlign w:val="center"/>
          </w:tcPr>
          <w:p w14:paraId="6834F903" w14:textId="77777777" w:rsidR="00A94A1D" w:rsidRPr="000B483C" w:rsidRDefault="00A94A1D" w:rsidP="00A94A1D">
            <w:pPr>
              <w:jc w:val="center"/>
              <w:rPr>
                <w:i/>
                <w:iCs/>
                <w:sz w:val="16"/>
                <w:szCs w:val="16"/>
                <w:lang w:val="nl-BE"/>
              </w:rPr>
            </w:pPr>
          </w:p>
        </w:tc>
      </w:tr>
    </w:tbl>
    <w:p w14:paraId="5981D3FB" w14:textId="2EB34637" w:rsidR="00BD45EC" w:rsidRPr="000B483C" w:rsidRDefault="00BD45EC" w:rsidP="00367450">
      <w:pPr>
        <w:rPr>
          <w:lang w:val="nl-BE"/>
        </w:rPr>
      </w:pPr>
    </w:p>
    <w:p w14:paraId="64596852" w14:textId="15ECC027" w:rsidR="003024C5" w:rsidRPr="000B483C" w:rsidRDefault="00BD45EC" w:rsidP="004569F4">
      <w:pPr>
        <w:rPr>
          <w:lang w:val="nl-BE"/>
        </w:rPr>
        <w:sectPr w:rsidR="003024C5" w:rsidRPr="000B483C" w:rsidSect="003024C5">
          <w:pgSz w:w="16838" w:h="11906" w:orient="landscape" w:code="9"/>
          <w:pgMar w:top="1418" w:right="1418" w:bottom="1418" w:left="1418" w:header="709" w:footer="709" w:gutter="0"/>
          <w:cols w:space="708"/>
          <w:docGrid w:linePitch="360"/>
        </w:sectPr>
      </w:pPr>
      <w:r w:rsidRPr="000B483C">
        <w:rPr>
          <w:lang w:val="nl-BE"/>
        </w:rPr>
        <w:br w:type="page"/>
      </w:r>
    </w:p>
    <w:p w14:paraId="4FD585C9" w14:textId="1A2DA681" w:rsidR="000B207C" w:rsidRPr="000B483C" w:rsidRDefault="000B207C" w:rsidP="004569F4">
      <w:pPr>
        <w:rPr>
          <w:lang w:val="nl-BE"/>
        </w:rPr>
      </w:pPr>
    </w:p>
    <w:p w14:paraId="2806DC41" w14:textId="4F19F324" w:rsidR="008D6E0F" w:rsidRPr="000B483C" w:rsidRDefault="0009499B" w:rsidP="00E373DE">
      <w:pPr>
        <w:pStyle w:val="Titre2"/>
        <w:rPr>
          <w:lang w:val="nl-BE"/>
        </w:rPr>
      </w:pPr>
      <w:bookmarkStart w:id="5" w:name="_Toc86399784"/>
      <w:bookmarkStart w:id="6" w:name="_Toc96699651"/>
      <w:r w:rsidRPr="000B483C">
        <w:rPr>
          <w:lang w:val="nl-BE"/>
        </w:rPr>
        <w:t>Definitie van het project</w:t>
      </w:r>
      <w:bookmarkEnd w:id="5"/>
      <w:bookmarkEnd w:id="6"/>
      <w:r w:rsidR="0060320D" w:rsidRPr="000B483C">
        <w:rPr>
          <w:lang w:val="nl-BE"/>
        </w:rPr>
        <w:br/>
      </w:r>
    </w:p>
    <w:tbl>
      <w:tblPr>
        <w:tblW w:w="9550" w:type="dxa"/>
        <w:tblInd w:w="-1" w:type="dxa"/>
        <w:tblLayout w:type="fixed"/>
        <w:tblCellMar>
          <w:top w:w="55" w:type="dxa"/>
          <w:left w:w="55" w:type="dxa"/>
          <w:bottom w:w="55" w:type="dxa"/>
          <w:right w:w="55" w:type="dxa"/>
        </w:tblCellMar>
        <w:tblLook w:val="0000" w:firstRow="0" w:lastRow="0" w:firstColumn="0" w:lastColumn="0" w:noHBand="0" w:noVBand="0"/>
      </w:tblPr>
      <w:tblGrid>
        <w:gridCol w:w="9550"/>
      </w:tblGrid>
      <w:tr w:rsidR="008D6E0F" w:rsidRPr="000B483C" w14:paraId="0791DCF7" w14:textId="77777777" w:rsidTr="00CC3DAC">
        <w:trPr>
          <w:trHeight w:val="247"/>
        </w:trPr>
        <w:tc>
          <w:tcPr>
            <w:tcW w:w="9550" w:type="dxa"/>
            <w:tcBorders>
              <w:top w:val="single" w:sz="1" w:space="0" w:color="000000"/>
              <w:left w:val="single" w:sz="1" w:space="0" w:color="000000"/>
              <w:bottom w:val="single" w:sz="1" w:space="0" w:color="000000"/>
              <w:right w:val="single" w:sz="1" w:space="0" w:color="000000"/>
            </w:tcBorders>
            <w:shd w:val="clear" w:color="auto" w:fill="auto"/>
          </w:tcPr>
          <w:p w14:paraId="63748151" w14:textId="6C588304" w:rsidR="008D6E0F" w:rsidRPr="000B483C" w:rsidRDefault="009652C5" w:rsidP="008D6E0F">
            <w:pPr>
              <w:widowControl w:val="0"/>
              <w:suppressLineNumbers/>
              <w:suppressAutoHyphens/>
              <w:snapToGrid w:val="0"/>
              <w:spacing w:after="0" w:line="240" w:lineRule="auto"/>
              <w:jc w:val="both"/>
              <w:rPr>
                <w:rFonts w:eastAsia="SimSun" w:cs="Mangal"/>
                <w:kern w:val="1"/>
                <w:szCs w:val="24"/>
                <w:lang w:val="nl-BE" w:eastAsia="zh-CN" w:bidi="hi-IN"/>
              </w:rPr>
            </w:pPr>
            <w:r w:rsidRPr="000B483C">
              <w:rPr>
                <w:rFonts w:eastAsia="SimSun" w:cs="Mangal"/>
                <w:b/>
                <w:bCs/>
                <w:color w:val="0000FF"/>
                <w:kern w:val="1"/>
                <w:szCs w:val="24"/>
                <w:lang w:val="nl-BE" w:eastAsia="zh-CN" w:bidi="hi-IN"/>
              </w:rPr>
              <w:t>Verwijder deze uitleg</w:t>
            </w:r>
          </w:p>
        </w:tc>
      </w:tr>
      <w:tr w:rsidR="008D6E0F" w:rsidRPr="004155C6" w14:paraId="36573C80" w14:textId="77777777" w:rsidTr="00CC3DAC">
        <w:trPr>
          <w:trHeight w:val="1102"/>
        </w:trPr>
        <w:tc>
          <w:tcPr>
            <w:tcW w:w="9550" w:type="dxa"/>
            <w:tcBorders>
              <w:left w:val="single" w:sz="1" w:space="0" w:color="000000"/>
              <w:bottom w:val="single" w:sz="1" w:space="0" w:color="000000"/>
              <w:right w:val="single" w:sz="1" w:space="0" w:color="000000"/>
            </w:tcBorders>
            <w:shd w:val="clear" w:color="auto" w:fill="auto"/>
          </w:tcPr>
          <w:p w14:paraId="752D62F1" w14:textId="77777777" w:rsidR="00F11B86" w:rsidRPr="000B483C" w:rsidRDefault="00F11B86" w:rsidP="007E661C">
            <w:pPr>
              <w:widowControl w:val="0"/>
              <w:numPr>
                <w:ilvl w:val="0"/>
                <w:numId w:val="4"/>
              </w:numPr>
              <w:suppressAutoHyphens/>
              <w:snapToGrid w:val="0"/>
              <w:spacing w:after="0" w:line="240" w:lineRule="auto"/>
              <w:jc w:val="both"/>
              <w:rPr>
                <w:rFonts w:eastAsia="SimSun" w:cs="Mangal"/>
                <w:color w:val="0000FF"/>
                <w:kern w:val="1"/>
                <w:szCs w:val="24"/>
                <w:lang w:val="nl-BE" w:eastAsia="zh-CN" w:bidi="hi-IN"/>
              </w:rPr>
            </w:pPr>
            <w:r w:rsidRPr="000B483C">
              <w:rPr>
                <w:rFonts w:eastAsia="SimSun" w:cs="Mangal"/>
                <w:color w:val="0000FF"/>
                <w:kern w:val="1"/>
                <w:szCs w:val="24"/>
                <w:lang w:val="nl-BE" w:eastAsia="zh-CN" w:bidi="hi-IN"/>
              </w:rPr>
              <w:t>Geef de volledige titel van het project (bij letterwoorden graag verduidelijken).</w:t>
            </w:r>
          </w:p>
          <w:p w14:paraId="6939A2D9" w14:textId="2798962E" w:rsidR="00F11B86" w:rsidRPr="000B483C" w:rsidRDefault="00F11B86" w:rsidP="007E661C">
            <w:pPr>
              <w:widowControl w:val="0"/>
              <w:numPr>
                <w:ilvl w:val="0"/>
                <w:numId w:val="4"/>
              </w:numPr>
              <w:suppressAutoHyphens/>
              <w:snapToGrid w:val="0"/>
              <w:spacing w:after="0" w:line="240" w:lineRule="auto"/>
              <w:jc w:val="both"/>
              <w:rPr>
                <w:rFonts w:eastAsia="SimSun" w:cs="Mangal"/>
                <w:color w:val="0000FF"/>
                <w:kern w:val="1"/>
                <w:szCs w:val="24"/>
                <w:lang w:val="nl-BE" w:eastAsia="zh-CN" w:bidi="hi-IN"/>
              </w:rPr>
            </w:pPr>
            <w:r w:rsidRPr="000B483C">
              <w:rPr>
                <w:rFonts w:eastAsia="SimSun" w:cs="Mangal"/>
                <w:color w:val="0000FF"/>
                <w:kern w:val="1"/>
                <w:szCs w:val="24"/>
                <w:lang w:val="nl-BE" w:eastAsia="zh-CN" w:bidi="hi-IN"/>
              </w:rPr>
              <w:t>Vat het project samen in enkele regels: beschrijf in enkele woorden het afval dat je wilt valoriseren, het aanbod dat je wilt ontwikkelen en het doel van het experimentele project.</w:t>
            </w:r>
          </w:p>
          <w:p w14:paraId="7B52E63A" w14:textId="63293CDD" w:rsidR="00246C2F" w:rsidRPr="000B483C" w:rsidRDefault="00F11B86" w:rsidP="007E661C">
            <w:pPr>
              <w:widowControl w:val="0"/>
              <w:numPr>
                <w:ilvl w:val="0"/>
                <w:numId w:val="4"/>
              </w:numPr>
              <w:suppressAutoHyphens/>
              <w:spacing w:after="0" w:line="240" w:lineRule="auto"/>
              <w:jc w:val="both"/>
              <w:rPr>
                <w:rFonts w:eastAsia="SimSun" w:cs="Mangal"/>
                <w:color w:val="0000FF"/>
                <w:kern w:val="1"/>
                <w:szCs w:val="24"/>
                <w:lang w:val="nl-BE" w:eastAsia="zh-CN" w:bidi="hi-IN"/>
              </w:rPr>
            </w:pPr>
            <w:r w:rsidRPr="000B483C">
              <w:rPr>
                <w:rFonts w:eastAsia="SimSun" w:cs="Mangal"/>
                <w:color w:val="0000FF"/>
                <w:kern w:val="1"/>
                <w:szCs w:val="24"/>
                <w:lang w:val="nl-BE" w:eastAsia="zh-CN" w:bidi="hi-IN"/>
              </w:rPr>
              <w:t xml:space="preserve">De informatie in deze samenvatting kan door Innoviris worden gebruikt in het kader van externe communicatie (bv. jaarverslag). </w:t>
            </w:r>
          </w:p>
        </w:tc>
      </w:tr>
    </w:tbl>
    <w:p w14:paraId="6BCB8A7F" w14:textId="244BD42F" w:rsidR="008D6E0F" w:rsidRPr="000B483C" w:rsidRDefault="008D6E0F" w:rsidP="00E1436C">
      <w:pPr>
        <w:ind w:left="360"/>
        <w:rPr>
          <w:lang w:val="nl-BE"/>
        </w:rPr>
      </w:pPr>
    </w:p>
    <w:p w14:paraId="04B8DDD1" w14:textId="736B1150" w:rsidR="000A68C5" w:rsidRPr="000B483C" w:rsidRDefault="000A0829" w:rsidP="00CC3DAC">
      <w:pPr>
        <w:pStyle w:val="Answers"/>
        <w:ind w:left="0"/>
        <w:rPr>
          <w:rFonts w:eastAsia="Arial"/>
          <w:lang w:val="nl-BE"/>
        </w:rPr>
      </w:pPr>
      <w:r w:rsidRPr="000B483C">
        <w:rPr>
          <w:rFonts w:eastAsia="Arial"/>
          <w:b/>
          <w:i/>
          <w:lang w:val="nl-BE"/>
        </w:rPr>
        <w:t>Titel van het project</w:t>
      </w:r>
      <w:r w:rsidR="000A68C5" w:rsidRPr="000B483C">
        <w:rPr>
          <w:rFonts w:eastAsia="Arial"/>
          <w:b/>
          <w:bCs/>
          <w:i/>
          <w:iCs/>
          <w:lang w:val="nl-BE"/>
        </w:rPr>
        <w:t>:</w:t>
      </w:r>
    </w:p>
    <w:p w14:paraId="43223DC4" w14:textId="30EC7E3E" w:rsidR="000A68C5" w:rsidRPr="000B483C" w:rsidRDefault="000A68C5" w:rsidP="00CC3DAC">
      <w:pPr>
        <w:pStyle w:val="Answers"/>
        <w:ind w:left="19"/>
        <w:rPr>
          <w:rFonts w:eastAsia="Arial"/>
          <w:lang w:val="nl-BE"/>
        </w:rPr>
      </w:pPr>
      <w:r w:rsidRPr="000B483C">
        <w:rPr>
          <w:rFonts w:eastAsia="Arial"/>
          <w:lang w:val="nl-BE"/>
        </w:rPr>
        <w:t>…………………………………………………………………………………………………………</w:t>
      </w:r>
      <w:r w:rsidR="00D32ADD" w:rsidRPr="000B483C">
        <w:rPr>
          <w:rFonts w:eastAsia="Arial"/>
          <w:lang w:val="nl-BE"/>
        </w:rPr>
        <w:t>……………</w:t>
      </w:r>
    </w:p>
    <w:p w14:paraId="289CB918" w14:textId="79F35200" w:rsidR="001F266C" w:rsidRPr="000B483C" w:rsidRDefault="000A68C5" w:rsidP="001F266C">
      <w:pPr>
        <w:pStyle w:val="Answers"/>
        <w:ind w:left="0"/>
        <w:rPr>
          <w:lang w:val="nl-BE"/>
        </w:rPr>
      </w:pPr>
      <w:r w:rsidRPr="000B483C">
        <w:rPr>
          <w:rFonts w:eastAsia="Arial"/>
          <w:lang w:val="nl-BE"/>
        </w:rPr>
        <w:t>…………………………………………………………………….......</w:t>
      </w:r>
      <w:r w:rsidR="006F3A52" w:rsidRPr="000B483C">
        <w:rPr>
          <w:rFonts w:eastAsia="Arial"/>
          <w:lang w:val="nl-BE"/>
        </w:rPr>
        <w:t>..</w:t>
      </w:r>
      <w:r w:rsidRPr="000B483C">
        <w:rPr>
          <w:rFonts w:eastAsia="Arial"/>
          <w:lang w:val="nl-BE"/>
        </w:rPr>
        <w:t>..........</w:t>
      </w:r>
      <w:r w:rsidR="00D32ADD" w:rsidRPr="000B483C">
        <w:rPr>
          <w:rFonts w:eastAsia="Arial"/>
          <w:lang w:val="nl-BE"/>
        </w:rPr>
        <w:t>.................</w:t>
      </w:r>
      <w:r w:rsidR="001F266C" w:rsidRPr="000B483C">
        <w:rPr>
          <w:rFonts w:eastAsia="Arial"/>
          <w:lang w:val="nl-BE"/>
        </w:rPr>
        <w:t>.........</w:t>
      </w:r>
      <w:r w:rsidR="00D32ADD" w:rsidRPr="000B483C">
        <w:rPr>
          <w:rFonts w:eastAsia="Arial"/>
          <w:lang w:val="nl-BE"/>
        </w:rPr>
        <w:t>.</w:t>
      </w:r>
      <w:r w:rsidRPr="000B483C">
        <w:rPr>
          <w:rFonts w:eastAsia="Arial"/>
          <w:lang w:val="nl-BE"/>
        </w:rPr>
        <w:t>.</w:t>
      </w:r>
      <w:r w:rsidR="001F266C" w:rsidRPr="000B483C">
        <w:rPr>
          <w:i/>
          <w:iCs/>
          <w:lang w:val="nl-BE"/>
        </w:rPr>
        <w:t>(max</w:t>
      </w:r>
      <w:r w:rsidR="001F266C" w:rsidRPr="000B483C">
        <w:rPr>
          <w:rFonts w:eastAsia="Arial"/>
          <w:i/>
          <w:iCs/>
          <w:lang w:val="nl-BE"/>
        </w:rPr>
        <w:t xml:space="preserve"> </w:t>
      </w:r>
      <w:r w:rsidR="001F266C" w:rsidRPr="000B483C">
        <w:rPr>
          <w:i/>
          <w:iCs/>
          <w:lang w:val="nl-BE"/>
        </w:rPr>
        <w:t>2</w:t>
      </w:r>
      <w:r w:rsidR="001F266C" w:rsidRPr="000B483C">
        <w:rPr>
          <w:rFonts w:eastAsia="Arial"/>
          <w:i/>
          <w:iCs/>
          <w:lang w:val="nl-BE"/>
        </w:rPr>
        <w:t xml:space="preserve"> </w:t>
      </w:r>
      <w:r w:rsidR="001F266C" w:rsidRPr="000B483C">
        <w:rPr>
          <w:i/>
          <w:iCs/>
          <w:lang w:val="nl-BE"/>
        </w:rPr>
        <w:t>regels)</w:t>
      </w:r>
    </w:p>
    <w:p w14:paraId="406F5305" w14:textId="1F7594E7" w:rsidR="000A68C5" w:rsidRPr="000B483C" w:rsidRDefault="000A68C5" w:rsidP="00CC3DAC">
      <w:pPr>
        <w:pStyle w:val="Answers"/>
        <w:ind w:left="19"/>
        <w:rPr>
          <w:lang w:val="nl-BE"/>
        </w:rPr>
      </w:pPr>
    </w:p>
    <w:p w14:paraId="09D0AE9A" w14:textId="4489F748" w:rsidR="000A68C5" w:rsidRPr="000B483C" w:rsidRDefault="00FD4932" w:rsidP="00CC3DAC">
      <w:pPr>
        <w:pStyle w:val="Answers"/>
        <w:ind w:left="14"/>
        <w:rPr>
          <w:rFonts w:eastAsia="Arial"/>
          <w:lang w:val="nl-BE"/>
        </w:rPr>
      </w:pPr>
      <w:r w:rsidRPr="000B483C">
        <w:rPr>
          <w:b/>
          <w:i/>
          <w:lang w:val="nl-BE"/>
        </w:rPr>
        <w:t>Samenvatting van het project</w:t>
      </w:r>
      <w:r w:rsidR="000A68C5" w:rsidRPr="000B483C">
        <w:rPr>
          <w:b/>
          <w:bCs/>
          <w:i/>
          <w:iCs/>
          <w:lang w:val="nl-BE"/>
        </w:rPr>
        <w:t>:</w:t>
      </w:r>
    </w:p>
    <w:p w14:paraId="25C6FDDF" w14:textId="0A1F2BC4" w:rsidR="000A68C5" w:rsidRPr="000B483C" w:rsidRDefault="000A68C5" w:rsidP="00CC3DAC">
      <w:pPr>
        <w:pStyle w:val="Answers"/>
        <w:ind w:left="19"/>
        <w:rPr>
          <w:rFonts w:eastAsia="Arial"/>
          <w:i/>
          <w:iCs/>
          <w:lang w:val="nl-BE"/>
        </w:rPr>
      </w:pPr>
      <w:r w:rsidRPr="000B483C">
        <w:rPr>
          <w:rFonts w:eastAsia="Arial"/>
          <w:lang w:val="nl-BE"/>
        </w:rPr>
        <w:t>………………………………………………………………………………………</w:t>
      </w:r>
      <w:r w:rsidR="00D32ADD" w:rsidRPr="000B483C">
        <w:rPr>
          <w:rFonts w:eastAsia="Arial"/>
          <w:lang w:val="nl-BE"/>
        </w:rPr>
        <w:t>……………</w:t>
      </w:r>
      <w:r w:rsidRPr="000B483C">
        <w:rPr>
          <w:rFonts w:eastAsia="Arial"/>
          <w:lang w:val="nl-BE"/>
        </w:rPr>
        <w:t>…………………</w:t>
      </w:r>
    </w:p>
    <w:p w14:paraId="6F4CC99D" w14:textId="3B01E373" w:rsidR="002065A8" w:rsidRPr="000B483C" w:rsidRDefault="000A68C5" w:rsidP="002065A8">
      <w:pPr>
        <w:pStyle w:val="Answers"/>
        <w:ind w:left="0"/>
        <w:rPr>
          <w:lang w:val="nl-BE"/>
        </w:rPr>
      </w:pPr>
      <w:r w:rsidRPr="000B483C">
        <w:rPr>
          <w:rFonts w:eastAsia="Arial"/>
          <w:i/>
          <w:iCs/>
          <w:lang w:val="nl-BE"/>
        </w:rPr>
        <w:t>………………………………………………………………</w:t>
      </w:r>
      <w:r w:rsidR="00D32ADD" w:rsidRPr="000B483C">
        <w:rPr>
          <w:rFonts w:eastAsia="Arial"/>
          <w:i/>
          <w:iCs/>
          <w:lang w:val="nl-BE"/>
        </w:rPr>
        <w:t>…………...</w:t>
      </w:r>
      <w:r w:rsidRPr="000B483C">
        <w:rPr>
          <w:rFonts w:eastAsia="Arial"/>
          <w:i/>
          <w:iCs/>
          <w:lang w:val="nl-BE"/>
        </w:rPr>
        <w:t>……................</w:t>
      </w:r>
      <w:r w:rsidRPr="000B483C">
        <w:rPr>
          <w:i/>
          <w:iCs/>
          <w:lang w:val="nl-BE"/>
        </w:rPr>
        <w:t>(</w:t>
      </w:r>
      <w:r w:rsidR="002065A8" w:rsidRPr="000B483C">
        <w:rPr>
          <w:i/>
          <w:iCs/>
          <w:lang w:val="nl-BE"/>
        </w:rPr>
        <w:t xml:space="preserve">tussen </w:t>
      </w:r>
      <w:r w:rsidR="002065A8" w:rsidRPr="000B483C">
        <w:rPr>
          <w:rFonts w:eastAsia="Arial"/>
          <w:i/>
          <w:iCs/>
          <w:lang w:val="nl-BE"/>
        </w:rPr>
        <w:t xml:space="preserve">5 en 10 </w:t>
      </w:r>
      <w:r w:rsidR="002065A8" w:rsidRPr="000B483C">
        <w:rPr>
          <w:i/>
          <w:iCs/>
          <w:lang w:val="nl-BE"/>
        </w:rPr>
        <w:t>regels)</w:t>
      </w:r>
    </w:p>
    <w:p w14:paraId="6039CBC9" w14:textId="6FDF7DC6" w:rsidR="000A68C5" w:rsidRPr="000B483C" w:rsidRDefault="000A68C5" w:rsidP="002065A8">
      <w:pPr>
        <w:pStyle w:val="Answers"/>
        <w:ind w:left="19"/>
        <w:rPr>
          <w:lang w:val="nl-BE"/>
        </w:rPr>
      </w:pPr>
    </w:p>
    <w:p w14:paraId="1D350226" w14:textId="4CDF5B9D" w:rsidR="000A68C5" w:rsidRPr="000B483C" w:rsidRDefault="004101A2" w:rsidP="00105B24">
      <w:pPr>
        <w:pStyle w:val="Titre2"/>
        <w:rPr>
          <w:lang w:val="nl-BE"/>
        </w:rPr>
      </w:pPr>
      <w:bookmarkStart w:id="7" w:name="_Toc80272170"/>
      <w:bookmarkStart w:id="8" w:name="_Toc80272175"/>
      <w:bookmarkStart w:id="9" w:name="_Toc80272176"/>
      <w:bookmarkStart w:id="10" w:name="_Toc80272183"/>
      <w:bookmarkStart w:id="11" w:name="_Toc72399252"/>
      <w:bookmarkStart w:id="12" w:name="_Toc96699652"/>
      <w:bookmarkEnd w:id="7"/>
      <w:bookmarkEnd w:id="8"/>
      <w:bookmarkEnd w:id="9"/>
      <w:bookmarkEnd w:id="10"/>
      <w:r w:rsidRPr="000B483C">
        <w:rPr>
          <w:lang w:val="nl-BE"/>
        </w:rPr>
        <w:t>Duur en periode van het project</w:t>
      </w:r>
      <w:bookmarkEnd w:id="11"/>
      <w:bookmarkEnd w:id="12"/>
      <w:r w:rsidR="00105B24"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0A68C5" w:rsidRPr="000B483C" w14:paraId="7CC13B5E"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4830372B" w14:textId="635BA8BA" w:rsidR="000A68C5" w:rsidRPr="000B483C" w:rsidRDefault="009652C5" w:rsidP="00887EBC">
            <w:pPr>
              <w:pStyle w:val="Contenudetableau"/>
              <w:snapToGrid w:val="0"/>
              <w:rPr>
                <w:lang w:val="nl-BE"/>
              </w:rPr>
            </w:pPr>
            <w:r w:rsidRPr="000B483C">
              <w:rPr>
                <w:b/>
                <w:bCs/>
                <w:color w:val="0000FF"/>
                <w:lang w:val="nl-BE"/>
              </w:rPr>
              <w:t>Verwijder deze uitleg</w:t>
            </w:r>
          </w:p>
        </w:tc>
      </w:tr>
      <w:tr w:rsidR="000A68C5" w:rsidRPr="004155C6" w14:paraId="6B951696" w14:textId="77777777" w:rsidTr="00CC3DAC">
        <w:tc>
          <w:tcPr>
            <w:tcW w:w="9498" w:type="dxa"/>
            <w:tcBorders>
              <w:left w:val="single" w:sz="1" w:space="0" w:color="000000"/>
              <w:bottom w:val="single" w:sz="1" w:space="0" w:color="000000"/>
              <w:right w:val="single" w:sz="1" w:space="0" w:color="000000"/>
            </w:tcBorders>
            <w:shd w:val="clear" w:color="auto" w:fill="auto"/>
          </w:tcPr>
          <w:p w14:paraId="2F9AD58C" w14:textId="63FF4AF3" w:rsidR="00EF33D4" w:rsidRPr="000B483C" w:rsidRDefault="00EF33D4" w:rsidP="00EF33D4">
            <w:pPr>
              <w:rPr>
                <w:color w:val="0000FF"/>
                <w:lang w:val="nl-BE"/>
              </w:rPr>
            </w:pPr>
            <w:r w:rsidRPr="000B483C">
              <w:rPr>
                <w:color w:val="0000FF"/>
                <w:lang w:val="nl-BE"/>
              </w:rPr>
              <w:t>Het project moet van start gaan nadat INNOVIRIS je aanvraag heeft ontvangen. Het project kan ten vroegste aangevat worden op de 1e van de maand volgend op de datum van indiening</w:t>
            </w:r>
          </w:p>
          <w:p w14:paraId="6196A717" w14:textId="61FF1C25" w:rsidR="00C25D69" w:rsidRPr="000B483C" w:rsidRDefault="00EF33D4" w:rsidP="00EF33D4">
            <w:pPr>
              <w:rPr>
                <w:color w:val="0000FF"/>
                <w:lang w:val="nl-BE"/>
              </w:rPr>
            </w:pPr>
            <w:r w:rsidRPr="000B483C">
              <w:rPr>
                <w:color w:val="0000FF"/>
                <w:lang w:val="nl-BE"/>
              </w:rPr>
              <w:t>In het kader van deze oproep is 6 maanden de minimaal aanvaarde duur.</w:t>
            </w:r>
          </w:p>
        </w:tc>
      </w:tr>
    </w:tbl>
    <w:p w14:paraId="3E049A7D" w14:textId="684C3829" w:rsidR="000A68C5" w:rsidRPr="000B483C" w:rsidRDefault="000A68C5" w:rsidP="00E1436C">
      <w:pPr>
        <w:ind w:left="360"/>
        <w:rPr>
          <w:lang w:val="nl-BE"/>
        </w:rPr>
      </w:pPr>
    </w:p>
    <w:p w14:paraId="783DBCAE" w14:textId="77777777" w:rsidR="00E767E4" w:rsidRPr="000B483C" w:rsidRDefault="00E767E4" w:rsidP="00E767E4">
      <w:pPr>
        <w:pStyle w:val="Answers"/>
        <w:tabs>
          <w:tab w:val="left" w:pos="1872"/>
          <w:tab w:val="left" w:leader="dot" w:pos="2382"/>
          <w:tab w:val="right" w:leader="dot" w:pos="10319"/>
        </w:tabs>
        <w:ind w:left="0"/>
        <w:rPr>
          <w:b/>
          <w:bCs/>
          <w:lang w:val="nl-BE"/>
        </w:rPr>
      </w:pPr>
      <w:r w:rsidRPr="000B483C">
        <w:rPr>
          <w:rFonts w:eastAsia="Arial"/>
          <w:lang w:val="nl-BE"/>
        </w:rPr>
        <w:t>Project met een looptijd van ……</w:t>
      </w:r>
      <w:r w:rsidRPr="000B483C">
        <w:rPr>
          <w:lang w:val="nl-BE"/>
        </w:rPr>
        <w:t xml:space="preserve">.. maanden van ... / </w:t>
      </w:r>
      <w:r w:rsidRPr="000B483C">
        <w:rPr>
          <w:rFonts w:eastAsia="Arial"/>
          <w:lang w:val="nl-BE"/>
        </w:rPr>
        <w:t xml:space="preserve">… </w:t>
      </w:r>
      <w:r w:rsidRPr="000B483C">
        <w:rPr>
          <w:lang w:val="nl-BE"/>
        </w:rPr>
        <w:t xml:space="preserve">/ 20 </w:t>
      </w:r>
      <w:r w:rsidRPr="000B483C">
        <w:rPr>
          <w:rFonts w:eastAsia="Arial"/>
          <w:lang w:val="nl-BE"/>
        </w:rPr>
        <w:t xml:space="preserve">… </w:t>
      </w:r>
      <w:r w:rsidRPr="000B483C">
        <w:rPr>
          <w:lang w:val="nl-BE"/>
        </w:rPr>
        <w:t>tot</w:t>
      </w:r>
      <w:r w:rsidRPr="000B483C">
        <w:rPr>
          <w:rFonts w:eastAsia="Arial"/>
          <w:lang w:val="nl-BE"/>
        </w:rPr>
        <w:t xml:space="preserve"> … </w:t>
      </w:r>
      <w:r w:rsidRPr="000B483C">
        <w:rPr>
          <w:lang w:val="nl-BE"/>
        </w:rPr>
        <w:t xml:space="preserve">/ </w:t>
      </w:r>
      <w:r w:rsidRPr="000B483C">
        <w:rPr>
          <w:rFonts w:eastAsia="Arial"/>
          <w:lang w:val="nl-BE"/>
        </w:rPr>
        <w:t xml:space="preserve">… </w:t>
      </w:r>
      <w:r w:rsidRPr="000B483C">
        <w:rPr>
          <w:lang w:val="nl-BE"/>
        </w:rPr>
        <w:t xml:space="preserve">/ 20 </w:t>
      </w:r>
      <w:r w:rsidRPr="000B483C">
        <w:rPr>
          <w:rFonts w:eastAsia="Arial"/>
          <w:lang w:val="nl-BE"/>
        </w:rPr>
        <w:t xml:space="preserve">… </w:t>
      </w:r>
    </w:p>
    <w:p w14:paraId="47F3EB6A" w14:textId="77777777" w:rsidR="000A68C5" w:rsidRPr="000B483C" w:rsidRDefault="000A68C5" w:rsidP="00CC3DAC">
      <w:pPr>
        <w:rPr>
          <w:lang w:val="nl-BE"/>
        </w:rPr>
      </w:pPr>
    </w:p>
    <w:p w14:paraId="2206F7D3" w14:textId="6B240490" w:rsidR="000A68C5" w:rsidRPr="000B483C" w:rsidRDefault="003D27A4" w:rsidP="00922EC9">
      <w:pPr>
        <w:pStyle w:val="Titre2"/>
        <w:rPr>
          <w:lang w:val="nl-BE"/>
        </w:rPr>
      </w:pPr>
      <w:bookmarkStart w:id="13" w:name="_Toc72399253"/>
      <w:bookmarkStart w:id="14" w:name="_Toc96699653"/>
      <w:r w:rsidRPr="000B483C">
        <w:rPr>
          <w:lang w:val="nl-BE"/>
        </w:rPr>
        <w:t>Bedrag van de steun</w:t>
      </w:r>
      <w:bookmarkEnd w:id="13"/>
      <w:bookmarkEnd w:id="14"/>
    </w:p>
    <w:p w14:paraId="17A48A07" w14:textId="77777777" w:rsidR="000A68C5" w:rsidRPr="000B483C" w:rsidRDefault="000A68C5" w:rsidP="00E1436C">
      <w:pPr>
        <w:widowControl w:val="0"/>
        <w:suppressAutoHyphens/>
        <w:spacing w:after="0" w:line="240" w:lineRule="auto"/>
        <w:ind w:left="360"/>
        <w:jc w:val="both"/>
        <w:rPr>
          <w:rFonts w:eastAsia="SimSun" w:cs="Mangal"/>
          <w:b/>
          <w:kern w:val="1"/>
          <w:szCs w:val="24"/>
          <w:lang w:val="nl-BE" w:eastAsia="zh-CN" w:bidi="hi-IN"/>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0A68C5" w:rsidRPr="000B483C" w14:paraId="7B9894B9"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E4FEF35" w14:textId="0F3C32B1" w:rsidR="000A68C5" w:rsidRPr="000B483C" w:rsidRDefault="009652C5" w:rsidP="000A68C5">
            <w:pPr>
              <w:widowControl w:val="0"/>
              <w:suppressLineNumbers/>
              <w:suppressAutoHyphens/>
              <w:snapToGrid w:val="0"/>
              <w:spacing w:after="0" w:line="240" w:lineRule="auto"/>
              <w:jc w:val="both"/>
              <w:rPr>
                <w:rFonts w:eastAsia="SimSun" w:cs="Mangal"/>
                <w:kern w:val="1"/>
                <w:szCs w:val="24"/>
                <w:lang w:val="nl-BE" w:eastAsia="zh-CN" w:bidi="hi-IN"/>
              </w:rPr>
            </w:pPr>
            <w:r w:rsidRPr="000B483C">
              <w:rPr>
                <w:rFonts w:eastAsia="SimSun" w:cs="Mangal"/>
                <w:b/>
                <w:bCs/>
                <w:color w:val="0000FF"/>
                <w:kern w:val="1"/>
                <w:szCs w:val="24"/>
                <w:lang w:val="nl-BE" w:eastAsia="zh-CN" w:bidi="hi-IN"/>
              </w:rPr>
              <w:t>Verwijder deze uitleg</w:t>
            </w:r>
          </w:p>
        </w:tc>
      </w:tr>
      <w:tr w:rsidR="000A68C5" w:rsidRPr="004155C6" w14:paraId="7519F4E4" w14:textId="77777777" w:rsidTr="00CC3DAC">
        <w:tc>
          <w:tcPr>
            <w:tcW w:w="9498" w:type="dxa"/>
            <w:tcBorders>
              <w:left w:val="single" w:sz="1" w:space="0" w:color="000000"/>
              <w:bottom w:val="single" w:sz="1" w:space="0" w:color="000000"/>
              <w:right w:val="single" w:sz="1" w:space="0" w:color="000000"/>
            </w:tcBorders>
            <w:shd w:val="clear" w:color="auto" w:fill="auto"/>
          </w:tcPr>
          <w:p w14:paraId="278E808F" w14:textId="77777777" w:rsidR="000A68C5" w:rsidRPr="000B483C" w:rsidRDefault="000A68C5" w:rsidP="000A68C5">
            <w:pPr>
              <w:widowControl w:val="0"/>
              <w:suppressLineNumbers/>
              <w:suppressAutoHyphens/>
              <w:snapToGrid w:val="0"/>
              <w:spacing w:after="0" w:line="240" w:lineRule="auto"/>
              <w:jc w:val="both"/>
              <w:rPr>
                <w:rFonts w:eastAsia="SimSun" w:cs="Mangal"/>
                <w:color w:val="0000FF"/>
                <w:kern w:val="1"/>
                <w:szCs w:val="24"/>
                <w:lang w:val="nl-BE" w:eastAsia="zh-CN" w:bidi="hi-IN"/>
              </w:rPr>
            </w:pPr>
          </w:p>
          <w:p w14:paraId="079AAD22" w14:textId="1513320A" w:rsidR="00B33758" w:rsidRPr="000B483C" w:rsidRDefault="00A456E9" w:rsidP="00B33758">
            <w:pPr>
              <w:pStyle w:val="Contenudetableau"/>
              <w:rPr>
                <w:color w:val="0000FF"/>
                <w:lang w:val="nl-BE"/>
              </w:rPr>
            </w:pPr>
            <w:r w:rsidRPr="000B483C">
              <w:rPr>
                <w:color w:val="0000FF"/>
                <w:lang w:val="nl-BE"/>
              </w:rPr>
              <w:t>Vermeld de bijdrage van het Gewest. Deze wordt weergegeven als een percentage van de totale projectbegroting:</w:t>
            </w:r>
          </w:p>
          <w:p w14:paraId="1C7366C7" w14:textId="77777777" w:rsidR="00A456E9" w:rsidRPr="000B483C" w:rsidRDefault="00A456E9" w:rsidP="00B33758">
            <w:pPr>
              <w:pStyle w:val="Contenudetableau"/>
              <w:rPr>
                <w:b/>
                <w:bCs/>
                <w:color w:val="0000FF"/>
                <w:lang w:val="nl-BE"/>
              </w:rPr>
            </w:pPr>
          </w:p>
          <w:tbl>
            <w:tblPr>
              <w:tblStyle w:val="Grilledutableau"/>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72"/>
              <w:gridCol w:w="3841"/>
            </w:tblGrid>
            <w:tr w:rsidR="00324B50" w:rsidRPr="004155C6" w14:paraId="0F24EFA6" w14:textId="77777777" w:rsidTr="00A4633B">
              <w:trPr>
                <w:trHeight w:val="391"/>
                <w:jc w:val="center"/>
              </w:trPr>
              <w:tc>
                <w:tcPr>
                  <w:tcW w:w="3872" w:type="dxa"/>
                  <w:vAlign w:val="center"/>
                </w:tcPr>
                <w:p w14:paraId="53F0B250" w14:textId="3181F2DB" w:rsidR="00324B50" w:rsidRPr="000B483C" w:rsidRDefault="00324B50" w:rsidP="00A4633B">
                  <w:pPr>
                    <w:pStyle w:val="Explications"/>
                    <w:jc w:val="center"/>
                    <w:rPr>
                      <w:b/>
                      <w:bCs/>
                      <w:szCs w:val="20"/>
                      <w:lang w:val="nl-BE"/>
                    </w:rPr>
                  </w:pPr>
                  <w:r w:rsidRPr="000B483C">
                    <w:rPr>
                      <w:b/>
                      <w:bCs/>
                      <w:lang w:val="nl-BE"/>
                    </w:rPr>
                    <w:t>Grootte van de onderneming</w:t>
                  </w:r>
                </w:p>
              </w:tc>
              <w:tc>
                <w:tcPr>
                  <w:tcW w:w="3841" w:type="dxa"/>
                  <w:vAlign w:val="center"/>
                </w:tcPr>
                <w:p w14:paraId="53F59368" w14:textId="1F55F543" w:rsidR="00324B50" w:rsidRPr="000B483C" w:rsidRDefault="00324B50" w:rsidP="00A4633B">
                  <w:pPr>
                    <w:pStyle w:val="Explications"/>
                    <w:jc w:val="center"/>
                    <w:rPr>
                      <w:b/>
                      <w:bCs/>
                      <w:szCs w:val="20"/>
                      <w:lang w:val="nl-BE"/>
                    </w:rPr>
                  </w:pPr>
                  <w:r w:rsidRPr="000B483C">
                    <w:rPr>
                      <w:b/>
                      <w:bCs/>
                      <w:lang w:val="nl-BE"/>
                    </w:rPr>
                    <w:t>Aandeel van de steun</w:t>
                  </w:r>
                </w:p>
              </w:tc>
            </w:tr>
            <w:tr w:rsidR="00324B50" w:rsidRPr="004155C6" w14:paraId="102F486F" w14:textId="77777777" w:rsidTr="00A4633B">
              <w:trPr>
                <w:trHeight w:val="325"/>
                <w:jc w:val="center"/>
              </w:trPr>
              <w:tc>
                <w:tcPr>
                  <w:tcW w:w="3872" w:type="dxa"/>
                  <w:vAlign w:val="center"/>
                </w:tcPr>
                <w:p w14:paraId="170A783E" w14:textId="316780BB" w:rsidR="00324B50" w:rsidRPr="000B483C" w:rsidRDefault="00324B50" w:rsidP="00A4633B">
                  <w:pPr>
                    <w:pStyle w:val="Explications"/>
                    <w:jc w:val="center"/>
                    <w:rPr>
                      <w:b/>
                      <w:szCs w:val="20"/>
                      <w:lang w:val="nl-BE"/>
                    </w:rPr>
                  </w:pPr>
                  <w:r w:rsidRPr="000B483C">
                    <w:rPr>
                      <w:lang w:val="nl-BE"/>
                    </w:rPr>
                    <w:t>(Z)KO</w:t>
                  </w:r>
                </w:p>
              </w:tc>
              <w:tc>
                <w:tcPr>
                  <w:tcW w:w="3841" w:type="dxa"/>
                  <w:vAlign w:val="center"/>
                </w:tcPr>
                <w:p w14:paraId="07B39A33" w14:textId="3E203DC2" w:rsidR="00324B50" w:rsidRPr="000B483C" w:rsidRDefault="00324B50" w:rsidP="00A4633B">
                  <w:pPr>
                    <w:pStyle w:val="Explications"/>
                    <w:jc w:val="center"/>
                    <w:rPr>
                      <w:szCs w:val="20"/>
                      <w:lang w:val="nl-BE"/>
                    </w:rPr>
                  </w:pPr>
                  <w:r w:rsidRPr="000B483C">
                    <w:rPr>
                      <w:lang w:val="nl-BE"/>
                    </w:rPr>
                    <w:t>70%</w:t>
                  </w:r>
                </w:p>
              </w:tc>
            </w:tr>
            <w:tr w:rsidR="00324B50" w:rsidRPr="004155C6" w14:paraId="5E7AE15C" w14:textId="77777777" w:rsidTr="00A4633B">
              <w:trPr>
                <w:trHeight w:val="325"/>
                <w:jc w:val="center"/>
              </w:trPr>
              <w:tc>
                <w:tcPr>
                  <w:tcW w:w="3872" w:type="dxa"/>
                  <w:vAlign w:val="center"/>
                </w:tcPr>
                <w:p w14:paraId="00FA7CC1" w14:textId="478CAEEE" w:rsidR="00324B50" w:rsidRPr="000B483C" w:rsidRDefault="00324B50" w:rsidP="00A4633B">
                  <w:pPr>
                    <w:pStyle w:val="Explications"/>
                    <w:jc w:val="center"/>
                    <w:rPr>
                      <w:b/>
                      <w:szCs w:val="20"/>
                      <w:lang w:val="nl-BE"/>
                    </w:rPr>
                  </w:pPr>
                  <w:r w:rsidRPr="000B483C">
                    <w:rPr>
                      <w:lang w:val="nl-BE"/>
                    </w:rPr>
                    <w:t>MO</w:t>
                  </w:r>
                </w:p>
              </w:tc>
              <w:tc>
                <w:tcPr>
                  <w:tcW w:w="3841" w:type="dxa"/>
                  <w:vAlign w:val="center"/>
                </w:tcPr>
                <w:p w14:paraId="2490B4F5" w14:textId="090786FF" w:rsidR="00324B50" w:rsidRPr="000B483C" w:rsidRDefault="00324B50" w:rsidP="00A4633B">
                  <w:pPr>
                    <w:pStyle w:val="Explications"/>
                    <w:jc w:val="center"/>
                    <w:rPr>
                      <w:szCs w:val="20"/>
                      <w:lang w:val="nl-BE"/>
                    </w:rPr>
                  </w:pPr>
                  <w:r w:rsidRPr="000B483C">
                    <w:rPr>
                      <w:lang w:val="nl-BE"/>
                    </w:rPr>
                    <w:t>60%</w:t>
                  </w:r>
                </w:p>
              </w:tc>
            </w:tr>
            <w:tr w:rsidR="00324B50" w:rsidRPr="004155C6" w14:paraId="719A5D61" w14:textId="77777777" w:rsidTr="00A4633B">
              <w:trPr>
                <w:trHeight w:val="325"/>
                <w:jc w:val="center"/>
              </w:trPr>
              <w:tc>
                <w:tcPr>
                  <w:tcW w:w="3872" w:type="dxa"/>
                  <w:vAlign w:val="center"/>
                </w:tcPr>
                <w:p w14:paraId="2B248145" w14:textId="2A675F1B" w:rsidR="00324B50" w:rsidRPr="000B483C" w:rsidRDefault="00324B50" w:rsidP="00A4633B">
                  <w:pPr>
                    <w:pStyle w:val="Explications"/>
                    <w:jc w:val="center"/>
                    <w:rPr>
                      <w:b/>
                      <w:szCs w:val="20"/>
                      <w:lang w:val="nl-BE"/>
                    </w:rPr>
                  </w:pPr>
                  <w:r w:rsidRPr="000B483C">
                    <w:rPr>
                      <w:lang w:val="nl-BE"/>
                    </w:rPr>
                    <w:t>GO</w:t>
                  </w:r>
                </w:p>
              </w:tc>
              <w:tc>
                <w:tcPr>
                  <w:tcW w:w="3841" w:type="dxa"/>
                  <w:vAlign w:val="center"/>
                </w:tcPr>
                <w:p w14:paraId="327FF302" w14:textId="6C2F6C88" w:rsidR="00324B50" w:rsidRPr="000B483C" w:rsidRDefault="00324B50" w:rsidP="00A4633B">
                  <w:pPr>
                    <w:pStyle w:val="Explications"/>
                    <w:jc w:val="center"/>
                    <w:rPr>
                      <w:szCs w:val="20"/>
                      <w:lang w:val="nl-BE"/>
                    </w:rPr>
                  </w:pPr>
                  <w:r w:rsidRPr="000B483C">
                    <w:rPr>
                      <w:lang w:val="nl-BE"/>
                    </w:rPr>
                    <w:t>50%</w:t>
                  </w:r>
                </w:p>
              </w:tc>
            </w:tr>
          </w:tbl>
          <w:p w14:paraId="49FD4148" w14:textId="77777777" w:rsidR="00B33758" w:rsidRPr="000B483C" w:rsidRDefault="00B33758" w:rsidP="00B33758">
            <w:pPr>
              <w:pStyle w:val="Contenudetableau"/>
              <w:rPr>
                <w:rFonts w:eastAsia="Arial" w:cs="Arial"/>
                <w:color w:val="0000FF"/>
                <w:lang w:val="nl-BE"/>
              </w:rPr>
            </w:pPr>
          </w:p>
          <w:p w14:paraId="1310CEAC" w14:textId="316D8BD0" w:rsidR="000A68C5" w:rsidRPr="000B483C" w:rsidRDefault="00804810" w:rsidP="00B33758">
            <w:pPr>
              <w:widowControl w:val="0"/>
              <w:suppressLineNumbers/>
              <w:suppressAutoHyphens/>
              <w:spacing w:after="0" w:line="240" w:lineRule="auto"/>
              <w:jc w:val="both"/>
              <w:rPr>
                <w:rFonts w:eastAsia="SimSun" w:cs="Mangal"/>
                <w:color w:val="0000FF"/>
                <w:kern w:val="1"/>
                <w:szCs w:val="24"/>
                <w:lang w:val="nl-BE" w:eastAsia="zh-CN" w:bidi="hi-IN"/>
              </w:rPr>
            </w:pPr>
            <w:r w:rsidRPr="000B483C">
              <w:rPr>
                <w:rFonts w:eastAsia="Arial" w:cs="Arial"/>
                <w:color w:val="0000FF"/>
                <w:lang w:val="nl-BE"/>
              </w:rPr>
              <w:t>[</w:t>
            </w:r>
            <w:r w:rsidR="000E5BAA" w:rsidRPr="000B483C">
              <w:rPr>
                <w:color w:val="0000FF"/>
                <w:lang w:val="nl-BE"/>
              </w:rPr>
              <w:t>Kopieer dit gedeelte bij een project met meerdere partners</w:t>
            </w:r>
            <w:r w:rsidRPr="000B483C">
              <w:rPr>
                <w:rFonts w:eastAsia="Arial" w:cs="Arial"/>
                <w:color w:val="0000FF"/>
                <w:lang w:val="nl-BE"/>
              </w:rPr>
              <w:t>]</w:t>
            </w:r>
          </w:p>
          <w:p w14:paraId="12482757" w14:textId="636BDB93" w:rsidR="00B33758" w:rsidRPr="000B483C" w:rsidRDefault="00B33758" w:rsidP="000A68C5">
            <w:pPr>
              <w:widowControl w:val="0"/>
              <w:suppressLineNumbers/>
              <w:suppressAutoHyphens/>
              <w:spacing w:after="0" w:line="240" w:lineRule="auto"/>
              <w:jc w:val="both"/>
              <w:rPr>
                <w:rFonts w:eastAsia="Arial" w:cs="Arial"/>
                <w:color w:val="0000FF"/>
                <w:lang w:val="nl-BE"/>
              </w:rPr>
            </w:pPr>
          </w:p>
        </w:tc>
      </w:tr>
    </w:tbl>
    <w:p w14:paraId="7FD4C92F" w14:textId="77777777" w:rsidR="000A68C5" w:rsidRPr="000B483C" w:rsidRDefault="000A68C5" w:rsidP="005F0514">
      <w:pPr>
        <w:widowControl w:val="0"/>
        <w:tabs>
          <w:tab w:val="left" w:pos="624"/>
          <w:tab w:val="left" w:leader="dot" w:pos="1134"/>
          <w:tab w:val="right" w:leader="dot" w:pos="9071"/>
        </w:tabs>
        <w:suppressAutoHyphens/>
        <w:spacing w:after="0" w:line="240" w:lineRule="auto"/>
        <w:jc w:val="both"/>
        <w:rPr>
          <w:rFonts w:eastAsia="SimSun" w:cs="Mangal"/>
          <w:kern w:val="1"/>
          <w:szCs w:val="24"/>
          <w:lang w:val="nl-BE" w:eastAsia="zh-CN" w:bidi="hi-IN"/>
        </w:rPr>
      </w:pPr>
    </w:p>
    <w:p w14:paraId="213701BE" w14:textId="77777777" w:rsidR="000A68C5" w:rsidRPr="000B483C" w:rsidRDefault="000A68C5" w:rsidP="00E1436C">
      <w:pPr>
        <w:widowControl w:val="0"/>
        <w:tabs>
          <w:tab w:val="left" w:pos="624"/>
          <w:tab w:val="left" w:leader="dot" w:pos="1134"/>
          <w:tab w:val="right" w:leader="dot" w:pos="9071"/>
        </w:tabs>
        <w:suppressAutoHyphens/>
        <w:spacing w:after="0" w:line="240" w:lineRule="auto"/>
        <w:ind w:left="360"/>
        <w:jc w:val="both"/>
        <w:rPr>
          <w:rFonts w:eastAsia="SimSun" w:cs="Mangal"/>
          <w:kern w:val="1"/>
          <w:szCs w:val="24"/>
          <w:shd w:val="clear" w:color="auto" w:fill="00FF00"/>
          <w:lang w:val="nl-BE" w:eastAsia="zh-CN" w:bidi="hi-IN"/>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4986"/>
        <w:gridCol w:w="4512"/>
      </w:tblGrid>
      <w:tr w:rsidR="000A68C5" w:rsidRPr="000B483C" w14:paraId="2DEEA78B" w14:textId="77777777" w:rsidTr="00CC3DAC">
        <w:tc>
          <w:tcPr>
            <w:tcW w:w="4986" w:type="dxa"/>
            <w:tcBorders>
              <w:top w:val="single" w:sz="1" w:space="0" w:color="808080"/>
              <w:left w:val="single" w:sz="1" w:space="0" w:color="808080"/>
              <w:bottom w:val="single" w:sz="1" w:space="0" w:color="808080"/>
            </w:tcBorders>
            <w:shd w:val="clear" w:color="auto" w:fill="E6E6E6"/>
          </w:tcPr>
          <w:p w14:paraId="564A9EA1" w14:textId="77C7C83A" w:rsidR="000A68C5" w:rsidRPr="000B483C" w:rsidRDefault="00C176BF" w:rsidP="000A68C5">
            <w:pPr>
              <w:widowControl w:val="0"/>
              <w:tabs>
                <w:tab w:val="left" w:pos="624"/>
                <w:tab w:val="left" w:leader="dot" w:pos="1739"/>
                <w:tab w:val="right" w:leader="dot" w:pos="9071"/>
              </w:tabs>
              <w:suppressAutoHyphens/>
              <w:snapToGrid w:val="0"/>
              <w:spacing w:after="0" w:line="288" w:lineRule="auto"/>
              <w:ind w:left="605"/>
              <w:jc w:val="both"/>
              <w:rPr>
                <w:rFonts w:eastAsia="Arial" w:cs="Arial"/>
                <w:b/>
                <w:bCs/>
                <w:color w:val="000000"/>
                <w:kern w:val="1"/>
                <w:szCs w:val="24"/>
                <w:lang w:val="nl-BE" w:eastAsia="zh-CN" w:bidi="hi-IN"/>
              </w:rPr>
            </w:pPr>
            <w:r w:rsidRPr="000B483C">
              <w:rPr>
                <w:b/>
                <w:lang w:val="nl-BE"/>
              </w:rPr>
              <w:t>Totaalbudget</w:t>
            </w:r>
          </w:p>
        </w:tc>
        <w:tc>
          <w:tcPr>
            <w:tcW w:w="4512" w:type="dxa"/>
            <w:tcBorders>
              <w:top w:val="single" w:sz="1" w:space="0" w:color="808080"/>
              <w:left w:val="single" w:sz="1" w:space="0" w:color="808080"/>
              <w:bottom w:val="single" w:sz="1" w:space="0" w:color="808080"/>
              <w:right w:val="single" w:sz="1" w:space="0" w:color="808080"/>
            </w:tcBorders>
            <w:shd w:val="clear" w:color="auto" w:fill="auto"/>
          </w:tcPr>
          <w:p w14:paraId="07B460B5" w14:textId="77777777" w:rsidR="000A68C5" w:rsidRPr="000B483C" w:rsidRDefault="000A68C5" w:rsidP="000A68C5">
            <w:pPr>
              <w:widowControl w:val="0"/>
              <w:suppressLineNumbers/>
              <w:suppressAutoHyphens/>
              <w:snapToGrid w:val="0"/>
              <w:spacing w:after="0" w:line="240" w:lineRule="auto"/>
              <w:jc w:val="right"/>
              <w:rPr>
                <w:rFonts w:eastAsia="SimSun" w:cs="Mangal"/>
                <w:kern w:val="1"/>
                <w:szCs w:val="24"/>
                <w:lang w:val="nl-BE" w:eastAsia="zh-CN" w:bidi="hi-IN"/>
              </w:rPr>
            </w:pPr>
            <w:r w:rsidRPr="000B483C">
              <w:rPr>
                <w:rFonts w:eastAsia="Arial" w:cs="Arial"/>
                <w:kern w:val="1"/>
                <w:szCs w:val="24"/>
                <w:lang w:val="nl-BE" w:eastAsia="zh-CN" w:bidi="hi-IN"/>
              </w:rPr>
              <w:t>€</w:t>
            </w:r>
          </w:p>
        </w:tc>
      </w:tr>
      <w:tr w:rsidR="000A68C5" w:rsidRPr="000B483C" w14:paraId="32FCF41F" w14:textId="77777777" w:rsidTr="00CC3DAC">
        <w:tc>
          <w:tcPr>
            <w:tcW w:w="4986" w:type="dxa"/>
            <w:tcBorders>
              <w:left w:val="single" w:sz="1" w:space="0" w:color="808080"/>
              <w:bottom w:val="single" w:sz="1" w:space="0" w:color="808080"/>
            </w:tcBorders>
            <w:shd w:val="clear" w:color="auto" w:fill="E6E6E6"/>
          </w:tcPr>
          <w:p w14:paraId="379E4448" w14:textId="33243DB0" w:rsidR="000A68C5" w:rsidRPr="000B483C" w:rsidRDefault="0004488B" w:rsidP="000A68C5">
            <w:pPr>
              <w:widowControl w:val="0"/>
              <w:tabs>
                <w:tab w:val="left" w:pos="624"/>
                <w:tab w:val="left" w:leader="dot" w:pos="1739"/>
                <w:tab w:val="right" w:leader="dot" w:pos="9071"/>
              </w:tabs>
              <w:suppressAutoHyphens/>
              <w:snapToGrid w:val="0"/>
              <w:spacing w:after="0" w:line="288" w:lineRule="auto"/>
              <w:ind w:left="605"/>
              <w:jc w:val="both"/>
              <w:rPr>
                <w:rFonts w:eastAsia="SimSun" w:cs="Arial"/>
                <w:b/>
                <w:bCs/>
                <w:color w:val="000000"/>
                <w:kern w:val="1"/>
                <w:szCs w:val="24"/>
                <w:lang w:val="nl-BE" w:eastAsia="zh-CN" w:bidi="hi-IN"/>
              </w:rPr>
            </w:pPr>
            <w:r w:rsidRPr="000B483C">
              <w:rPr>
                <w:b/>
                <w:lang w:val="nl-BE"/>
              </w:rPr>
              <w:lastRenderedPageBreak/>
              <w:t>Aandeel van de steun</w:t>
            </w:r>
          </w:p>
        </w:tc>
        <w:tc>
          <w:tcPr>
            <w:tcW w:w="4512" w:type="dxa"/>
            <w:tcBorders>
              <w:left w:val="single" w:sz="1" w:space="0" w:color="808080"/>
              <w:bottom w:val="single" w:sz="1" w:space="0" w:color="808080"/>
              <w:right w:val="single" w:sz="1" w:space="0" w:color="808080"/>
            </w:tcBorders>
            <w:shd w:val="clear" w:color="auto" w:fill="auto"/>
          </w:tcPr>
          <w:p w14:paraId="4DAE4E41" w14:textId="77777777" w:rsidR="000A68C5" w:rsidRPr="000B483C" w:rsidRDefault="000A68C5" w:rsidP="000A68C5">
            <w:pPr>
              <w:widowControl w:val="0"/>
              <w:suppressLineNumbers/>
              <w:suppressAutoHyphens/>
              <w:snapToGrid w:val="0"/>
              <w:spacing w:after="0" w:line="240" w:lineRule="auto"/>
              <w:jc w:val="right"/>
              <w:rPr>
                <w:rFonts w:eastAsia="SimSun" w:cs="Mangal"/>
                <w:kern w:val="1"/>
                <w:szCs w:val="24"/>
                <w:lang w:val="nl-BE" w:eastAsia="zh-CN" w:bidi="hi-IN"/>
              </w:rPr>
            </w:pPr>
            <w:r w:rsidRPr="000B483C">
              <w:rPr>
                <w:rFonts w:eastAsia="SimSun" w:cs="Mangal"/>
                <w:kern w:val="1"/>
                <w:szCs w:val="24"/>
                <w:lang w:val="nl-BE" w:eastAsia="zh-CN" w:bidi="hi-IN"/>
              </w:rPr>
              <w:t>%</w:t>
            </w:r>
          </w:p>
        </w:tc>
      </w:tr>
      <w:tr w:rsidR="000A68C5" w:rsidRPr="000B483C" w14:paraId="1AC6B63F" w14:textId="77777777" w:rsidTr="00CC3DAC">
        <w:tc>
          <w:tcPr>
            <w:tcW w:w="4986" w:type="dxa"/>
            <w:tcBorders>
              <w:left w:val="single" w:sz="1" w:space="0" w:color="808080"/>
              <w:bottom w:val="single" w:sz="1" w:space="0" w:color="808080"/>
            </w:tcBorders>
            <w:shd w:val="clear" w:color="auto" w:fill="E6E6E6"/>
          </w:tcPr>
          <w:p w14:paraId="2D2E214E" w14:textId="0A4A9CCA" w:rsidR="000A68C5" w:rsidRPr="000B483C" w:rsidRDefault="00FC02A2" w:rsidP="000A68C5">
            <w:pPr>
              <w:widowControl w:val="0"/>
              <w:tabs>
                <w:tab w:val="left" w:pos="624"/>
                <w:tab w:val="left" w:leader="dot" w:pos="1739"/>
                <w:tab w:val="right" w:leader="dot" w:pos="9071"/>
              </w:tabs>
              <w:suppressAutoHyphens/>
              <w:snapToGrid w:val="0"/>
              <w:spacing w:after="0" w:line="288" w:lineRule="auto"/>
              <w:ind w:left="605"/>
              <w:jc w:val="both"/>
              <w:rPr>
                <w:rFonts w:eastAsia="SimSun" w:cs="Arial"/>
                <w:color w:val="000000"/>
                <w:kern w:val="1"/>
                <w:szCs w:val="24"/>
                <w:lang w:val="nl-BE" w:eastAsia="zh-CN" w:bidi="hi-IN"/>
              </w:rPr>
            </w:pPr>
            <w:r w:rsidRPr="000B483C">
              <w:rPr>
                <w:b/>
                <w:lang w:val="nl-BE"/>
              </w:rPr>
              <w:t>Gevraagde steun</w:t>
            </w:r>
          </w:p>
          <w:p w14:paraId="5DC07138" w14:textId="24223F2F" w:rsidR="000A68C5" w:rsidRPr="000B483C" w:rsidRDefault="00917B18" w:rsidP="000A68C5">
            <w:pPr>
              <w:widowControl w:val="0"/>
              <w:tabs>
                <w:tab w:val="left" w:pos="624"/>
                <w:tab w:val="left" w:leader="dot" w:pos="1739"/>
                <w:tab w:val="right" w:leader="dot" w:pos="9071"/>
              </w:tabs>
              <w:suppressAutoHyphens/>
              <w:spacing w:after="0" w:line="288" w:lineRule="auto"/>
              <w:ind w:left="605"/>
              <w:jc w:val="both"/>
              <w:rPr>
                <w:rFonts w:eastAsia="Arial" w:cs="Arial"/>
                <w:b/>
                <w:bCs/>
                <w:color w:val="000000"/>
                <w:kern w:val="1"/>
                <w:szCs w:val="24"/>
                <w:lang w:val="nl-BE" w:eastAsia="zh-CN" w:bidi="hi-IN"/>
              </w:rPr>
            </w:pPr>
            <w:r w:rsidRPr="000B483C">
              <w:rPr>
                <w:lang w:val="nl-BE"/>
              </w:rPr>
              <w:t>(totaalbudget * aandeel van de steun)</w:t>
            </w:r>
          </w:p>
        </w:tc>
        <w:tc>
          <w:tcPr>
            <w:tcW w:w="4512" w:type="dxa"/>
            <w:tcBorders>
              <w:left w:val="single" w:sz="1" w:space="0" w:color="808080"/>
              <w:bottom w:val="single" w:sz="1" w:space="0" w:color="808080"/>
              <w:right w:val="single" w:sz="1" w:space="0" w:color="808080"/>
            </w:tcBorders>
            <w:shd w:val="clear" w:color="auto" w:fill="auto"/>
          </w:tcPr>
          <w:p w14:paraId="3AC460EA" w14:textId="77777777" w:rsidR="000A68C5" w:rsidRPr="000B483C" w:rsidRDefault="000A68C5" w:rsidP="000A68C5">
            <w:pPr>
              <w:widowControl w:val="0"/>
              <w:suppressLineNumbers/>
              <w:suppressAutoHyphens/>
              <w:snapToGrid w:val="0"/>
              <w:spacing w:after="0" w:line="240" w:lineRule="auto"/>
              <w:jc w:val="right"/>
              <w:rPr>
                <w:rFonts w:eastAsia="SimSun" w:cs="Mangal"/>
                <w:kern w:val="1"/>
                <w:szCs w:val="24"/>
                <w:lang w:val="nl-BE" w:eastAsia="zh-CN" w:bidi="hi-IN"/>
              </w:rPr>
            </w:pPr>
            <w:r w:rsidRPr="000B483C">
              <w:rPr>
                <w:rFonts w:eastAsia="Arial" w:cs="Arial"/>
                <w:kern w:val="1"/>
                <w:szCs w:val="24"/>
                <w:lang w:val="nl-BE" w:eastAsia="zh-CN" w:bidi="hi-IN"/>
              </w:rPr>
              <w:t>€</w:t>
            </w:r>
          </w:p>
        </w:tc>
      </w:tr>
    </w:tbl>
    <w:p w14:paraId="1FA5BA7B" w14:textId="65D7C755" w:rsidR="00CF19D1" w:rsidRPr="000B483C" w:rsidRDefault="00CF19D1" w:rsidP="005F0514">
      <w:pPr>
        <w:rPr>
          <w:lang w:val="nl-BE"/>
        </w:rPr>
      </w:pPr>
      <w:r w:rsidRPr="000B483C">
        <w:rPr>
          <w:lang w:val="nl-BE"/>
        </w:rPr>
        <w:br w:type="page"/>
      </w:r>
    </w:p>
    <w:p w14:paraId="19F1DDDC" w14:textId="77777777" w:rsidR="00F9494D" w:rsidRPr="000B483C" w:rsidRDefault="00F9494D" w:rsidP="00E1436C">
      <w:pPr>
        <w:ind w:left="360"/>
        <w:rPr>
          <w:lang w:val="nl-BE"/>
        </w:rPr>
      </w:pPr>
    </w:p>
    <w:p w14:paraId="15ABAD24" w14:textId="77777777" w:rsidR="00F9494D" w:rsidRPr="000B483C" w:rsidRDefault="00F9494D" w:rsidP="00E1436C">
      <w:pPr>
        <w:ind w:left="360"/>
        <w:rPr>
          <w:lang w:val="nl-BE"/>
        </w:rPr>
      </w:pPr>
    </w:p>
    <w:p w14:paraId="77FC0CE8" w14:textId="536B3D9A" w:rsidR="00F9494D" w:rsidRPr="000B483C" w:rsidRDefault="00F9494D" w:rsidP="00E1436C">
      <w:pPr>
        <w:ind w:left="360"/>
        <w:rPr>
          <w:lang w:val="nl-BE"/>
        </w:rPr>
      </w:pPr>
    </w:p>
    <w:p w14:paraId="5427216C" w14:textId="7C3A1C53" w:rsidR="00F9494D" w:rsidRPr="000B483C" w:rsidRDefault="00F9494D" w:rsidP="00E1436C">
      <w:pPr>
        <w:ind w:left="360"/>
        <w:rPr>
          <w:lang w:val="nl-BE"/>
        </w:rPr>
      </w:pPr>
    </w:p>
    <w:p w14:paraId="5C5D922A" w14:textId="0CBD3266" w:rsidR="00F9494D" w:rsidRPr="000B483C" w:rsidRDefault="00F9494D" w:rsidP="00E1436C">
      <w:pPr>
        <w:ind w:left="360"/>
        <w:rPr>
          <w:lang w:val="nl-BE"/>
        </w:rPr>
      </w:pPr>
    </w:p>
    <w:p w14:paraId="51431E10" w14:textId="16E52FB2" w:rsidR="00F9494D" w:rsidRPr="000B483C" w:rsidRDefault="00F9494D" w:rsidP="00E1436C">
      <w:pPr>
        <w:ind w:left="360"/>
        <w:rPr>
          <w:lang w:val="nl-BE"/>
        </w:rPr>
      </w:pPr>
    </w:p>
    <w:p w14:paraId="71637802" w14:textId="0FFFD559" w:rsidR="00F9494D" w:rsidRPr="000B483C" w:rsidRDefault="00F9494D" w:rsidP="00E1436C">
      <w:pPr>
        <w:ind w:left="360"/>
        <w:rPr>
          <w:lang w:val="nl-BE"/>
        </w:rPr>
      </w:pPr>
    </w:p>
    <w:p w14:paraId="64A86B1B" w14:textId="587D9086" w:rsidR="00F9494D" w:rsidRPr="000B483C" w:rsidRDefault="00F9494D" w:rsidP="00E1436C">
      <w:pPr>
        <w:ind w:left="360"/>
        <w:rPr>
          <w:lang w:val="nl-BE"/>
        </w:rPr>
      </w:pPr>
    </w:p>
    <w:p w14:paraId="641E4616" w14:textId="787398EC" w:rsidR="00214D89" w:rsidRPr="000B483C" w:rsidRDefault="00214D89" w:rsidP="00E1436C">
      <w:pPr>
        <w:ind w:left="360"/>
        <w:rPr>
          <w:lang w:val="nl-BE"/>
        </w:rPr>
      </w:pPr>
    </w:p>
    <w:p w14:paraId="05BE9B43" w14:textId="77777777" w:rsidR="00214D89" w:rsidRPr="000B483C" w:rsidRDefault="00214D89" w:rsidP="00E1436C">
      <w:pPr>
        <w:ind w:left="360"/>
        <w:rPr>
          <w:lang w:val="nl-BE"/>
        </w:rPr>
      </w:pPr>
    </w:p>
    <w:p w14:paraId="4FF70AEE" w14:textId="4FFCAEBF" w:rsidR="00F9494D" w:rsidRPr="000B483C" w:rsidRDefault="002630AD" w:rsidP="00E1436C">
      <w:pPr>
        <w:pStyle w:val="Titre1"/>
        <w:tabs>
          <w:tab w:val="clear" w:pos="432"/>
          <w:tab w:val="num" w:pos="792"/>
        </w:tabs>
        <w:ind w:left="360"/>
        <w:rPr>
          <w:lang w:val="nl-BE"/>
        </w:rPr>
      </w:pPr>
      <w:r w:rsidRPr="000B483C">
        <w:rPr>
          <w:lang w:val="nl-BE"/>
        </w:rPr>
        <w:br/>
      </w:r>
      <w:bookmarkStart w:id="15" w:name="_Toc96699654"/>
      <w:r w:rsidR="00302ADD" w:rsidRPr="000B483C">
        <w:rPr>
          <w:lang w:val="nl-BE"/>
        </w:rPr>
        <w:t>Voorstelling van de onderneming</w:t>
      </w:r>
      <w:bookmarkEnd w:id="15"/>
    </w:p>
    <w:p w14:paraId="55B3C017" w14:textId="77777777" w:rsidR="00C02EE9" w:rsidRPr="000B483C" w:rsidRDefault="00C02EE9" w:rsidP="00E1436C">
      <w:pPr>
        <w:ind w:left="360"/>
        <w:rPr>
          <w:lang w:val="nl-BE"/>
        </w:rPr>
      </w:pPr>
    </w:p>
    <w:p w14:paraId="19D92F76" w14:textId="77777777" w:rsidR="00C02EE9" w:rsidRPr="000B483C" w:rsidRDefault="00C02EE9" w:rsidP="00E1436C">
      <w:pPr>
        <w:ind w:left="360"/>
        <w:rPr>
          <w:lang w:val="nl-BE"/>
        </w:rPr>
      </w:pPr>
    </w:p>
    <w:p w14:paraId="24EF504B" w14:textId="5D7B3284" w:rsidR="00C02EE9" w:rsidRPr="000B483C" w:rsidRDefault="00C02EE9" w:rsidP="00E1436C">
      <w:pPr>
        <w:widowControl w:val="0"/>
        <w:suppressAutoHyphens/>
        <w:spacing w:after="0" w:line="240" w:lineRule="auto"/>
        <w:ind w:left="360"/>
        <w:jc w:val="center"/>
        <w:rPr>
          <w:rFonts w:eastAsia="SimSun" w:cs="Mangal"/>
          <w:color w:val="0000FF"/>
          <w:kern w:val="1"/>
          <w:szCs w:val="24"/>
          <w:lang w:val="nl-BE" w:eastAsia="zh-CN" w:bidi="hi-IN"/>
        </w:rPr>
      </w:pPr>
      <w:r w:rsidRPr="000B483C">
        <w:rPr>
          <w:rFonts w:eastAsia="SimSun" w:cs="Mangal"/>
          <w:color w:val="0000FF"/>
          <w:kern w:val="1"/>
          <w:szCs w:val="24"/>
          <w:lang w:val="nl-BE" w:eastAsia="zh-CN" w:bidi="hi-IN"/>
        </w:rPr>
        <w:t>[</w:t>
      </w:r>
      <w:r w:rsidR="00403F65" w:rsidRPr="000B483C">
        <w:rPr>
          <w:color w:val="0000FF"/>
          <w:lang w:val="nl-BE"/>
        </w:rPr>
        <w:t>Kopieer dit gedeelte bij een project met meerdere partners</w:t>
      </w:r>
      <w:r w:rsidR="00632A02" w:rsidRPr="000B483C">
        <w:rPr>
          <w:rFonts w:eastAsia="SimSun" w:cs="Mangal"/>
          <w:color w:val="0000FF"/>
          <w:kern w:val="1"/>
          <w:szCs w:val="24"/>
          <w:lang w:val="nl-BE" w:eastAsia="zh-CN" w:bidi="hi-IN"/>
        </w:rPr>
        <w:t>]</w:t>
      </w:r>
    </w:p>
    <w:p w14:paraId="2BE882A4" w14:textId="77777777" w:rsidR="00C02EE9" w:rsidRPr="000B483C" w:rsidRDefault="00C02EE9" w:rsidP="00E1436C">
      <w:pPr>
        <w:ind w:left="360"/>
        <w:jc w:val="center"/>
        <w:rPr>
          <w:lang w:val="nl-BE"/>
        </w:rPr>
      </w:pPr>
    </w:p>
    <w:p w14:paraId="1AFE6978" w14:textId="3BFE7558" w:rsidR="00C02EE9" w:rsidRPr="000B483C" w:rsidRDefault="00CF19D1" w:rsidP="00E1436C">
      <w:pPr>
        <w:ind w:left="360"/>
        <w:rPr>
          <w:lang w:val="nl-BE"/>
        </w:rPr>
      </w:pPr>
      <w:r w:rsidRPr="000B483C">
        <w:rPr>
          <w:lang w:val="nl-BE"/>
        </w:rPr>
        <w:br w:type="page"/>
      </w:r>
    </w:p>
    <w:p w14:paraId="1EC6BB0B" w14:textId="5B958A41" w:rsidR="00EC0548" w:rsidRPr="000B483C" w:rsidRDefault="00CE26A3" w:rsidP="00922EC9">
      <w:pPr>
        <w:pStyle w:val="Titre2"/>
        <w:rPr>
          <w:lang w:val="nl-BE"/>
        </w:rPr>
      </w:pPr>
      <w:bookmarkStart w:id="16" w:name="_Toc72399255"/>
      <w:bookmarkStart w:id="17" w:name="_Toc96699655"/>
      <w:r w:rsidRPr="000B483C">
        <w:rPr>
          <w:lang w:val="nl-BE"/>
        </w:rPr>
        <w:lastRenderedPageBreak/>
        <w:t>Geschiedenis en activiteiten</w:t>
      </w:r>
      <w:bookmarkEnd w:id="16"/>
      <w:bookmarkEnd w:id="17"/>
      <w:r w:rsidR="00373948" w:rsidRPr="000B483C">
        <w:rPr>
          <w:lang w:val="nl-BE"/>
        </w:rPr>
        <w:br/>
      </w:r>
    </w:p>
    <w:p w14:paraId="4FFF7C7F" w14:textId="4465DD89" w:rsidR="000A68C5" w:rsidRPr="000B483C" w:rsidRDefault="00DF20AC" w:rsidP="007E661C">
      <w:pPr>
        <w:pStyle w:val="Titre2"/>
        <w:numPr>
          <w:ilvl w:val="2"/>
          <w:numId w:val="1"/>
        </w:numPr>
        <w:rPr>
          <w:lang w:val="nl-BE"/>
        </w:rPr>
      </w:pPr>
      <w:bookmarkStart w:id="18" w:name="_Toc86399790"/>
      <w:bookmarkStart w:id="19" w:name="_Toc96699656"/>
      <w:r w:rsidRPr="000B483C">
        <w:rPr>
          <w:lang w:val="nl-BE"/>
        </w:rPr>
        <w:t>Bedrijf</w:t>
      </w:r>
      <w:bookmarkEnd w:id="18"/>
      <w:bookmarkEnd w:id="19"/>
      <w:r w:rsidR="00BD045E"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0A68C5" w:rsidRPr="000B483C" w14:paraId="1BCB9C38"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6D95CD8" w14:textId="022A02A8" w:rsidR="000A68C5" w:rsidRPr="000B483C" w:rsidRDefault="009652C5" w:rsidP="00887EBC">
            <w:pPr>
              <w:pStyle w:val="Contenudetableau"/>
              <w:snapToGrid w:val="0"/>
              <w:jc w:val="left"/>
              <w:rPr>
                <w:lang w:val="nl-BE"/>
              </w:rPr>
            </w:pPr>
            <w:r w:rsidRPr="000B483C">
              <w:rPr>
                <w:rFonts w:eastAsia="Arial" w:cs="Arial"/>
                <w:b/>
                <w:bCs/>
                <w:color w:val="0000FF"/>
                <w:lang w:val="nl-BE"/>
              </w:rPr>
              <w:t>Verwijder deze uitleg</w:t>
            </w:r>
          </w:p>
        </w:tc>
      </w:tr>
      <w:tr w:rsidR="000A68C5" w:rsidRPr="000B483C" w14:paraId="76A5760C" w14:textId="77777777" w:rsidTr="00CC3DAC">
        <w:tc>
          <w:tcPr>
            <w:tcW w:w="9214" w:type="dxa"/>
            <w:tcBorders>
              <w:left w:val="single" w:sz="1" w:space="0" w:color="000000"/>
              <w:bottom w:val="single" w:sz="1" w:space="0" w:color="000000"/>
              <w:right w:val="single" w:sz="1" w:space="0" w:color="000000"/>
            </w:tcBorders>
            <w:shd w:val="clear" w:color="auto" w:fill="auto"/>
          </w:tcPr>
          <w:p w14:paraId="2BAC2B1A" w14:textId="205EC322" w:rsidR="005827B5" w:rsidRPr="000B483C" w:rsidRDefault="005827B5" w:rsidP="005827B5">
            <w:pPr>
              <w:jc w:val="both"/>
              <w:rPr>
                <w:color w:val="0000FF"/>
                <w:lang w:val="nl-BE"/>
              </w:rPr>
            </w:pPr>
            <w:r w:rsidRPr="000B483C">
              <w:rPr>
                <w:color w:val="0000FF"/>
                <w:lang w:val="nl-BE"/>
              </w:rPr>
              <w:t>Hier wordt een beknopte beschrijving gegeven van de onderneming en in het bijzonder van haar historiek (ontstaan, belangrijke gebeurtenissen, ervaring, enz.) en haar activiteiten (beschrijving van de producten/diensten, markt, personeel, enz.). Wees expliciet maar hou het beknopt!</w:t>
            </w:r>
          </w:p>
          <w:p w14:paraId="65042441" w14:textId="026ECAEA" w:rsidR="005827B5" w:rsidRPr="000B483C" w:rsidRDefault="005827B5" w:rsidP="005827B5">
            <w:pPr>
              <w:jc w:val="both"/>
              <w:rPr>
                <w:color w:val="0000FF"/>
                <w:lang w:val="nl-BE"/>
              </w:rPr>
            </w:pPr>
            <w:r w:rsidRPr="000B483C">
              <w:rPr>
                <w:color w:val="0000FF"/>
                <w:lang w:val="nl-BE"/>
              </w:rPr>
              <w:t>In het geval van een vzw, vermeld de evolutie van het betrokken personeel (al dan niet vrijwilligers) en de aangesloten leden en verduidelijk het aandeel van de inkomsten die rechtstreeks en autonoom door de vzw worden gegenereerd (schenkingen, verkoop van producten, fondsenwerving, ...).</w:t>
            </w:r>
          </w:p>
          <w:p w14:paraId="6AEFB6EA" w14:textId="77777777" w:rsidR="005827B5" w:rsidRPr="000B483C" w:rsidRDefault="005827B5" w:rsidP="005827B5">
            <w:pPr>
              <w:jc w:val="both"/>
              <w:rPr>
                <w:color w:val="0000FF"/>
                <w:lang w:val="nl-BE"/>
              </w:rPr>
            </w:pPr>
            <w:r w:rsidRPr="000B483C">
              <w:rPr>
                <w:b/>
                <w:bCs/>
                <w:color w:val="0000FF"/>
                <w:lang w:val="nl-BE"/>
              </w:rPr>
              <w:t>Als bijlage bij te voegen</w:t>
            </w:r>
            <w:r w:rsidRPr="000B483C">
              <w:rPr>
                <w:color w:val="0000FF"/>
                <w:lang w:val="nl-BE"/>
              </w:rPr>
              <w:t>:</w:t>
            </w:r>
          </w:p>
          <w:p w14:paraId="09491F07" w14:textId="616D3CA5" w:rsidR="005827B5" w:rsidRPr="000B483C" w:rsidRDefault="000B483C" w:rsidP="007E661C">
            <w:pPr>
              <w:pStyle w:val="Paragraphedeliste"/>
              <w:numPr>
                <w:ilvl w:val="0"/>
                <w:numId w:val="11"/>
              </w:numPr>
              <w:jc w:val="both"/>
              <w:rPr>
                <w:color w:val="0000FF"/>
                <w:lang w:val="nl-BE"/>
              </w:rPr>
            </w:pPr>
            <w:r w:rsidRPr="000B483C">
              <w:rPr>
                <w:color w:val="0000FF"/>
                <w:lang w:val="nl-BE"/>
              </w:rPr>
              <w:t>De</w:t>
            </w:r>
            <w:r w:rsidR="005827B5" w:rsidRPr="000B483C">
              <w:rPr>
                <w:color w:val="0000FF"/>
                <w:lang w:val="nl-BE"/>
              </w:rPr>
              <w:t xml:space="preserve"> cv's van de sleutelfiguren in de onderneming en van het project;</w:t>
            </w:r>
          </w:p>
          <w:p w14:paraId="50E6EF8D" w14:textId="77777777" w:rsidR="00DB2229" w:rsidRPr="00FE2E73" w:rsidRDefault="000B483C" w:rsidP="00FE2E73">
            <w:pPr>
              <w:pStyle w:val="Paragraphedeliste"/>
              <w:widowControl w:val="0"/>
              <w:numPr>
                <w:ilvl w:val="0"/>
                <w:numId w:val="11"/>
              </w:numPr>
              <w:suppressAutoHyphens/>
              <w:spacing w:after="0" w:line="240" w:lineRule="auto"/>
              <w:jc w:val="both"/>
              <w:rPr>
                <w:lang w:val="nl-BE"/>
              </w:rPr>
            </w:pPr>
            <w:r w:rsidRPr="000B483C">
              <w:rPr>
                <w:color w:val="0000FF"/>
                <w:lang w:val="nl-BE"/>
              </w:rPr>
              <w:t>Een</w:t>
            </w:r>
            <w:r w:rsidR="005827B5" w:rsidRPr="000B483C">
              <w:rPr>
                <w:color w:val="0000FF"/>
                <w:lang w:val="nl-BE"/>
              </w:rPr>
              <w:t xml:space="preserve"> organigram.</w:t>
            </w:r>
          </w:p>
          <w:p w14:paraId="56FE58E7" w14:textId="21CD0288" w:rsidR="00FE2E73" w:rsidRPr="00FE2E73" w:rsidRDefault="00FE2E73" w:rsidP="00FE2E73">
            <w:pPr>
              <w:pStyle w:val="Paragraphedeliste"/>
              <w:widowControl w:val="0"/>
              <w:suppressAutoHyphens/>
              <w:spacing w:after="0" w:line="240" w:lineRule="auto"/>
              <w:jc w:val="both"/>
              <w:rPr>
                <w:lang w:val="nl-BE"/>
              </w:rPr>
            </w:pPr>
          </w:p>
        </w:tc>
      </w:tr>
    </w:tbl>
    <w:p w14:paraId="248A1C65" w14:textId="77777777" w:rsidR="00B84676" w:rsidRPr="000B483C" w:rsidRDefault="00B84676" w:rsidP="00A60D9E">
      <w:pPr>
        <w:rPr>
          <w:lang w:val="nl-BE"/>
        </w:rPr>
      </w:pPr>
    </w:p>
    <w:p w14:paraId="17D85F8C" w14:textId="2206EC78" w:rsidR="00B84676" w:rsidRPr="000B483C" w:rsidRDefault="00F85E1F" w:rsidP="00922EC9">
      <w:pPr>
        <w:pStyle w:val="Titre2"/>
        <w:rPr>
          <w:lang w:val="nl-BE"/>
        </w:rPr>
      </w:pPr>
      <w:bookmarkStart w:id="20" w:name="_Toc72399256"/>
      <w:bookmarkStart w:id="21" w:name="_Toc96699657"/>
      <w:r w:rsidRPr="000B483C">
        <w:rPr>
          <w:lang w:val="nl-BE"/>
        </w:rPr>
        <w:t>Samenstelling van het maatschappelijk kapitaal</w:t>
      </w:r>
      <w:bookmarkEnd w:id="20"/>
      <w:bookmarkEnd w:id="21"/>
      <w:r w:rsidR="00BD045E"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84676" w:rsidRPr="000B483C" w14:paraId="511DC029"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2D644E4" w14:textId="4A678C9C" w:rsidR="00B84676" w:rsidRPr="000B483C" w:rsidRDefault="009652C5" w:rsidP="00887EBC">
            <w:pPr>
              <w:pStyle w:val="Contenudetableau"/>
              <w:snapToGrid w:val="0"/>
              <w:rPr>
                <w:lang w:val="nl-BE"/>
              </w:rPr>
            </w:pPr>
            <w:r w:rsidRPr="000B483C">
              <w:rPr>
                <w:b/>
                <w:bCs/>
                <w:color w:val="0000FF"/>
                <w:lang w:val="nl-BE"/>
              </w:rPr>
              <w:t>Verwijder deze uitleg</w:t>
            </w:r>
          </w:p>
        </w:tc>
      </w:tr>
      <w:tr w:rsidR="00B84676" w:rsidRPr="004155C6" w14:paraId="589BE013" w14:textId="77777777" w:rsidTr="00CC3DAC">
        <w:tc>
          <w:tcPr>
            <w:tcW w:w="9498" w:type="dxa"/>
            <w:tcBorders>
              <w:left w:val="single" w:sz="1" w:space="0" w:color="000000"/>
              <w:bottom w:val="single" w:sz="1" w:space="0" w:color="000000"/>
              <w:right w:val="single" w:sz="1" w:space="0" w:color="000000"/>
            </w:tcBorders>
            <w:shd w:val="clear" w:color="auto" w:fill="auto"/>
          </w:tcPr>
          <w:p w14:paraId="79B310CD" w14:textId="768695FE" w:rsidR="00954112" w:rsidRPr="000B483C" w:rsidRDefault="00954112" w:rsidP="00954112">
            <w:pPr>
              <w:snapToGrid w:val="0"/>
              <w:jc w:val="both"/>
              <w:rPr>
                <w:color w:val="0000FF"/>
                <w:lang w:val="nl-BE"/>
              </w:rPr>
            </w:pPr>
            <w:r w:rsidRPr="000B483C">
              <w:rPr>
                <w:color w:val="0000FF"/>
                <w:lang w:val="nl-BE"/>
              </w:rPr>
              <w:t>Vermeld de structuur van het aandeelhouderschap en het profiel van de aandeelhouders (onderneming, natuurlijk persoon, openbare investeringsmaatschappij of risicokapitaalonderneming, ...).</w:t>
            </w:r>
          </w:p>
          <w:p w14:paraId="26C7C34B" w14:textId="65987BC9" w:rsidR="00B63685" w:rsidRPr="000B483C" w:rsidRDefault="00954112" w:rsidP="00954112">
            <w:pPr>
              <w:jc w:val="both"/>
              <w:rPr>
                <w:color w:val="0000FF"/>
                <w:highlight w:val="yellow"/>
                <w:lang w:val="nl-BE"/>
              </w:rPr>
            </w:pPr>
            <w:r w:rsidRPr="000B483C">
              <w:rPr>
                <w:color w:val="0000FF"/>
                <w:lang w:val="nl-BE"/>
              </w:rPr>
              <w:t>In het geval van een vzw: beschrijf de samenstelling van de raad van bestuur en de directie (rol, bevoegdheden, enz.), de uitvoeringsprocedures (interacties tussen de RvB en de directie, frequentie van de vergaderingen, inhoud, enz.) en eventueel de bevoegdheden die aan de leden zijn toegekend.</w:t>
            </w:r>
          </w:p>
        </w:tc>
      </w:tr>
    </w:tbl>
    <w:p w14:paraId="6EF00BD8" w14:textId="77777777" w:rsidR="00B84676" w:rsidRPr="000B483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5359"/>
        <w:gridCol w:w="4139"/>
      </w:tblGrid>
      <w:tr w:rsidR="00B84676" w:rsidRPr="000B483C" w14:paraId="3AB4F666" w14:textId="77777777" w:rsidTr="00CC3DAC">
        <w:tc>
          <w:tcPr>
            <w:tcW w:w="5359" w:type="dxa"/>
            <w:tcBorders>
              <w:top w:val="single" w:sz="1" w:space="0" w:color="C0C0C0"/>
              <w:left w:val="single" w:sz="1" w:space="0" w:color="C0C0C0"/>
              <w:bottom w:val="single" w:sz="1" w:space="0" w:color="C0C0C0"/>
            </w:tcBorders>
            <w:shd w:val="clear" w:color="auto" w:fill="E6E6E6"/>
          </w:tcPr>
          <w:p w14:paraId="0A036099" w14:textId="7A823FB9" w:rsidR="00B84676" w:rsidRPr="000B483C" w:rsidRDefault="00445086" w:rsidP="00887EBC">
            <w:pPr>
              <w:pStyle w:val="Contenudetableau"/>
              <w:snapToGrid w:val="0"/>
              <w:rPr>
                <w:b/>
                <w:bCs/>
                <w:lang w:val="nl-BE"/>
              </w:rPr>
            </w:pPr>
            <w:r w:rsidRPr="000B483C">
              <w:rPr>
                <w:b/>
                <w:lang w:val="nl-BE"/>
              </w:rPr>
              <w:t>Bedrag van het kapitaal</w:t>
            </w:r>
          </w:p>
        </w:tc>
        <w:tc>
          <w:tcPr>
            <w:tcW w:w="4139" w:type="dxa"/>
            <w:tcBorders>
              <w:top w:val="single" w:sz="1" w:space="0" w:color="C0C0C0"/>
              <w:left w:val="single" w:sz="1" w:space="0" w:color="C0C0C0"/>
              <w:bottom w:val="single" w:sz="1" w:space="0" w:color="C0C0C0"/>
              <w:right w:val="single" w:sz="1" w:space="0" w:color="C0C0C0"/>
            </w:tcBorders>
            <w:shd w:val="clear" w:color="auto" w:fill="auto"/>
          </w:tcPr>
          <w:p w14:paraId="3E9D7C43" w14:textId="77777777" w:rsidR="00B84676" w:rsidRPr="000B483C" w:rsidRDefault="00B84676" w:rsidP="00887EBC">
            <w:pPr>
              <w:pStyle w:val="Contenudetableau"/>
              <w:snapToGrid w:val="0"/>
              <w:jc w:val="right"/>
              <w:rPr>
                <w:lang w:val="nl-BE"/>
              </w:rPr>
            </w:pPr>
            <w:r w:rsidRPr="000B483C">
              <w:rPr>
                <w:b/>
                <w:bCs/>
                <w:lang w:val="nl-BE"/>
              </w:rPr>
              <w:t>k€</w:t>
            </w:r>
          </w:p>
        </w:tc>
      </w:tr>
    </w:tbl>
    <w:p w14:paraId="4B5D7BA6" w14:textId="77777777" w:rsidR="00B84676" w:rsidRPr="000B483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3119"/>
        <w:gridCol w:w="2268"/>
        <w:gridCol w:w="1984"/>
        <w:gridCol w:w="2127"/>
      </w:tblGrid>
      <w:tr w:rsidR="00E0021D" w:rsidRPr="000B483C" w14:paraId="7DABC8D2" w14:textId="77777777" w:rsidTr="00CC3DAC">
        <w:tc>
          <w:tcPr>
            <w:tcW w:w="3119" w:type="dxa"/>
            <w:tcBorders>
              <w:left w:val="single" w:sz="1" w:space="0" w:color="C0C0C0"/>
              <w:bottom w:val="single" w:sz="1" w:space="0" w:color="C0C0C0"/>
            </w:tcBorders>
            <w:shd w:val="clear" w:color="auto" w:fill="E6E6E6"/>
          </w:tcPr>
          <w:p w14:paraId="5C5D6BEA" w14:textId="315F4EA3" w:rsidR="00E0021D" w:rsidRPr="000B483C" w:rsidRDefault="00E0021D" w:rsidP="00E0021D">
            <w:pPr>
              <w:pStyle w:val="Contenudetableau"/>
              <w:snapToGrid w:val="0"/>
              <w:rPr>
                <w:b/>
                <w:bCs/>
                <w:lang w:val="nl-BE"/>
              </w:rPr>
            </w:pPr>
            <w:r w:rsidRPr="000B483C">
              <w:rPr>
                <w:b/>
                <w:bCs/>
                <w:lang w:val="nl-BE"/>
              </w:rPr>
              <w:t>Benaming</w:t>
            </w:r>
          </w:p>
        </w:tc>
        <w:tc>
          <w:tcPr>
            <w:tcW w:w="2268" w:type="dxa"/>
            <w:tcBorders>
              <w:left w:val="single" w:sz="1" w:space="0" w:color="C0C0C0"/>
              <w:bottom w:val="single" w:sz="1" w:space="0" w:color="C0C0C0"/>
            </w:tcBorders>
            <w:shd w:val="clear" w:color="auto" w:fill="E6E6E6"/>
          </w:tcPr>
          <w:p w14:paraId="0701DD55" w14:textId="4F18A717" w:rsidR="00E0021D" w:rsidRPr="000B483C" w:rsidRDefault="00E0021D" w:rsidP="00E0021D">
            <w:pPr>
              <w:pStyle w:val="Contenudetableau"/>
              <w:snapToGrid w:val="0"/>
              <w:rPr>
                <w:b/>
                <w:bCs/>
                <w:lang w:val="nl-BE"/>
              </w:rPr>
            </w:pPr>
            <w:r w:rsidRPr="000B483C">
              <w:rPr>
                <w:b/>
                <w:bCs/>
                <w:lang w:val="nl-BE"/>
              </w:rPr>
              <w:t>Identificatie</w:t>
            </w:r>
          </w:p>
        </w:tc>
        <w:tc>
          <w:tcPr>
            <w:tcW w:w="4111" w:type="dxa"/>
            <w:gridSpan w:val="2"/>
            <w:tcBorders>
              <w:left w:val="single" w:sz="1" w:space="0" w:color="C0C0C0"/>
              <w:bottom w:val="single" w:sz="1" w:space="0" w:color="C0C0C0"/>
              <w:right w:val="single" w:sz="1" w:space="0" w:color="C0C0C0"/>
            </w:tcBorders>
            <w:shd w:val="clear" w:color="auto" w:fill="E6E6E6"/>
          </w:tcPr>
          <w:p w14:paraId="6D94B9E0" w14:textId="448D3CAD" w:rsidR="00E0021D" w:rsidRPr="000B483C" w:rsidRDefault="00E0021D" w:rsidP="00E0021D">
            <w:pPr>
              <w:pStyle w:val="Contenudetableau"/>
              <w:snapToGrid w:val="0"/>
              <w:jc w:val="center"/>
              <w:rPr>
                <w:b/>
                <w:bCs/>
                <w:lang w:val="nl-BE"/>
              </w:rPr>
            </w:pPr>
            <w:r w:rsidRPr="000B483C">
              <w:rPr>
                <w:b/>
                <w:bCs/>
                <w:lang w:val="nl-BE"/>
              </w:rPr>
              <w:t>Percentage of aantal aandelen</w:t>
            </w:r>
          </w:p>
        </w:tc>
      </w:tr>
      <w:tr w:rsidR="00F5159F" w:rsidRPr="000B483C" w14:paraId="6DB87ADC" w14:textId="77777777" w:rsidTr="00CC3DAC">
        <w:tc>
          <w:tcPr>
            <w:tcW w:w="3119" w:type="dxa"/>
            <w:tcBorders>
              <w:left w:val="single" w:sz="1" w:space="0" w:color="C0C0C0"/>
              <w:bottom w:val="single" w:sz="1" w:space="0" w:color="C0C0C0"/>
            </w:tcBorders>
            <w:shd w:val="clear" w:color="auto" w:fill="auto"/>
          </w:tcPr>
          <w:p w14:paraId="424429A2" w14:textId="71D3FF6E" w:rsidR="00F5159F" w:rsidRPr="000B483C" w:rsidRDefault="00F5159F" w:rsidP="00F5159F">
            <w:pPr>
              <w:pStyle w:val="Contenudetableau"/>
              <w:snapToGrid w:val="0"/>
              <w:rPr>
                <w:lang w:val="nl-BE"/>
              </w:rPr>
            </w:pPr>
            <w:r w:rsidRPr="000B483C">
              <w:rPr>
                <w:lang w:val="nl-BE"/>
              </w:rPr>
              <w:t>ABC nv</w:t>
            </w:r>
          </w:p>
        </w:tc>
        <w:tc>
          <w:tcPr>
            <w:tcW w:w="2268" w:type="dxa"/>
            <w:tcBorders>
              <w:left w:val="single" w:sz="1" w:space="0" w:color="C0C0C0"/>
              <w:bottom w:val="single" w:sz="1" w:space="0" w:color="C0C0C0"/>
            </w:tcBorders>
            <w:shd w:val="clear" w:color="auto" w:fill="auto"/>
          </w:tcPr>
          <w:p w14:paraId="4BFE03BE" w14:textId="77C7ECEF" w:rsidR="00F5159F" w:rsidRPr="000B483C" w:rsidRDefault="00F5159F" w:rsidP="00F5159F">
            <w:pPr>
              <w:pStyle w:val="Contenudetableau"/>
              <w:snapToGrid w:val="0"/>
              <w:rPr>
                <w:lang w:val="nl-BE"/>
              </w:rPr>
            </w:pPr>
            <w:r w:rsidRPr="000B483C">
              <w:rPr>
                <w:lang w:val="nl-BE"/>
              </w:rPr>
              <w:t>BE00 1122 3344</w:t>
            </w:r>
          </w:p>
        </w:tc>
        <w:tc>
          <w:tcPr>
            <w:tcW w:w="1984" w:type="dxa"/>
            <w:tcBorders>
              <w:left w:val="single" w:sz="1" w:space="0" w:color="C0C0C0"/>
              <w:bottom w:val="single" w:sz="1" w:space="0" w:color="C0C0C0"/>
            </w:tcBorders>
            <w:shd w:val="clear" w:color="auto" w:fill="auto"/>
          </w:tcPr>
          <w:p w14:paraId="6AE26C55" w14:textId="73859CFA" w:rsidR="00F5159F" w:rsidRPr="000B483C" w:rsidRDefault="00F5159F" w:rsidP="00F5159F">
            <w:pPr>
              <w:pStyle w:val="Contenudetableau"/>
              <w:snapToGrid w:val="0"/>
              <w:jc w:val="right"/>
              <w:rPr>
                <w:lang w:val="nl-BE"/>
              </w:rPr>
            </w:pPr>
            <w:r w:rsidRPr="000B483C">
              <w:rPr>
                <w:lang w:val="nl-BE"/>
              </w:rPr>
              <w:t>10 %</w:t>
            </w:r>
          </w:p>
        </w:tc>
        <w:tc>
          <w:tcPr>
            <w:tcW w:w="2127" w:type="dxa"/>
            <w:tcBorders>
              <w:left w:val="single" w:sz="1" w:space="0" w:color="C0C0C0"/>
              <w:bottom w:val="single" w:sz="1" w:space="0" w:color="C0C0C0"/>
              <w:right w:val="single" w:sz="1" w:space="0" w:color="C0C0C0"/>
            </w:tcBorders>
            <w:shd w:val="clear" w:color="auto" w:fill="auto"/>
          </w:tcPr>
          <w:p w14:paraId="0B62F0B1" w14:textId="358815DB" w:rsidR="00F5159F" w:rsidRPr="000B483C" w:rsidRDefault="00F5159F" w:rsidP="00F5159F">
            <w:pPr>
              <w:pStyle w:val="Contenudetableau"/>
              <w:snapToGrid w:val="0"/>
              <w:jc w:val="right"/>
              <w:rPr>
                <w:lang w:val="nl-BE"/>
              </w:rPr>
            </w:pPr>
            <w:r w:rsidRPr="000B483C">
              <w:rPr>
                <w:lang w:val="nl-BE"/>
              </w:rPr>
              <w:t>X</w:t>
            </w:r>
          </w:p>
        </w:tc>
      </w:tr>
      <w:tr w:rsidR="00F5159F" w:rsidRPr="000B483C" w14:paraId="4CB23D4F" w14:textId="77777777" w:rsidTr="00CC3DAC">
        <w:tc>
          <w:tcPr>
            <w:tcW w:w="3119" w:type="dxa"/>
            <w:tcBorders>
              <w:left w:val="single" w:sz="1" w:space="0" w:color="C0C0C0"/>
              <w:bottom w:val="single" w:sz="1" w:space="0" w:color="C0C0C0"/>
            </w:tcBorders>
            <w:shd w:val="clear" w:color="auto" w:fill="auto"/>
          </w:tcPr>
          <w:p w14:paraId="594E2B7A" w14:textId="6CB0D3C0" w:rsidR="00F5159F" w:rsidRPr="000B483C" w:rsidRDefault="00F5159F" w:rsidP="00F5159F">
            <w:pPr>
              <w:pStyle w:val="Contenudetableau"/>
              <w:snapToGrid w:val="0"/>
              <w:rPr>
                <w:lang w:val="nl-BE"/>
              </w:rPr>
            </w:pPr>
            <w:r w:rsidRPr="000B483C">
              <w:rPr>
                <w:lang w:val="nl-BE"/>
              </w:rPr>
              <w:t>Dhr. ZYZ</w:t>
            </w:r>
          </w:p>
        </w:tc>
        <w:tc>
          <w:tcPr>
            <w:tcW w:w="2268" w:type="dxa"/>
            <w:tcBorders>
              <w:left w:val="single" w:sz="1" w:space="0" w:color="C0C0C0"/>
              <w:bottom w:val="single" w:sz="1" w:space="0" w:color="C0C0C0"/>
            </w:tcBorders>
            <w:shd w:val="clear" w:color="auto" w:fill="auto"/>
          </w:tcPr>
          <w:p w14:paraId="26E6D458" w14:textId="79729E41" w:rsidR="00F5159F" w:rsidRPr="000B483C" w:rsidRDefault="00F5159F" w:rsidP="00F5159F">
            <w:pPr>
              <w:pStyle w:val="Contenudetableau"/>
              <w:snapToGrid w:val="0"/>
              <w:rPr>
                <w:lang w:val="nl-BE"/>
              </w:rPr>
            </w:pPr>
            <w:r w:rsidRPr="000B483C">
              <w:rPr>
                <w:lang w:val="nl-BE"/>
              </w:rPr>
              <w:t>Natuurlijk persoon</w:t>
            </w:r>
          </w:p>
        </w:tc>
        <w:tc>
          <w:tcPr>
            <w:tcW w:w="1984" w:type="dxa"/>
            <w:tcBorders>
              <w:left w:val="single" w:sz="1" w:space="0" w:color="C0C0C0"/>
              <w:bottom w:val="single" w:sz="1" w:space="0" w:color="C0C0C0"/>
            </w:tcBorders>
            <w:shd w:val="clear" w:color="auto" w:fill="auto"/>
          </w:tcPr>
          <w:p w14:paraId="006CF277" w14:textId="2B609A6F" w:rsidR="00F5159F" w:rsidRPr="000B483C" w:rsidRDefault="00F5159F" w:rsidP="00F5159F">
            <w:pPr>
              <w:pStyle w:val="Contenudetableau"/>
              <w:snapToGrid w:val="0"/>
              <w:jc w:val="right"/>
              <w:rPr>
                <w:lang w:val="nl-BE"/>
              </w:rPr>
            </w:pPr>
            <w:r w:rsidRPr="000B483C">
              <w:rPr>
                <w:lang w:val="nl-BE"/>
              </w:rPr>
              <w:t>5 %</w:t>
            </w:r>
          </w:p>
        </w:tc>
        <w:tc>
          <w:tcPr>
            <w:tcW w:w="2127" w:type="dxa"/>
            <w:tcBorders>
              <w:left w:val="single" w:sz="1" w:space="0" w:color="C0C0C0"/>
              <w:bottom w:val="single" w:sz="1" w:space="0" w:color="C0C0C0"/>
              <w:right w:val="single" w:sz="1" w:space="0" w:color="C0C0C0"/>
            </w:tcBorders>
            <w:shd w:val="clear" w:color="auto" w:fill="auto"/>
          </w:tcPr>
          <w:p w14:paraId="6E9E5F13" w14:textId="19D648CA" w:rsidR="00F5159F" w:rsidRPr="000B483C" w:rsidRDefault="00F5159F" w:rsidP="00F5159F">
            <w:pPr>
              <w:pStyle w:val="Contenudetableau"/>
              <w:snapToGrid w:val="0"/>
              <w:jc w:val="right"/>
              <w:rPr>
                <w:lang w:val="nl-BE"/>
              </w:rPr>
            </w:pPr>
            <w:r w:rsidRPr="000B483C">
              <w:rPr>
                <w:lang w:val="nl-BE"/>
              </w:rPr>
              <w:t>X</w:t>
            </w:r>
          </w:p>
        </w:tc>
      </w:tr>
      <w:tr w:rsidR="00B84676" w:rsidRPr="000B483C" w14:paraId="10101227" w14:textId="77777777" w:rsidTr="00CC3DAC">
        <w:tc>
          <w:tcPr>
            <w:tcW w:w="3119" w:type="dxa"/>
            <w:tcBorders>
              <w:left w:val="single" w:sz="1" w:space="0" w:color="C0C0C0"/>
              <w:bottom w:val="single" w:sz="1" w:space="0" w:color="C0C0C0"/>
            </w:tcBorders>
            <w:shd w:val="clear" w:color="auto" w:fill="auto"/>
          </w:tcPr>
          <w:p w14:paraId="6CE6EA2B" w14:textId="77777777" w:rsidR="00B84676" w:rsidRPr="000B483C" w:rsidRDefault="00B84676" w:rsidP="00887EBC">
            <w:pPr>
              <w:pStyle w:val="Contenudetableau"/>
              <w:snapToGrid w:val="0"/>
              <w:jc w:val="left"/>
              <w:rPr>
                <w:lang w:val="nl-BE"/>
              </w:rPr>
            </w:pPr>
            <w:r w:rsidRPr="000B483C">
              <w:rPr>
                <w:lang w:val="nl-BE"/>
              </w:rPr>
              <w:t>...</w:t>
            </w:r>
          </w:p>
        </w:tc>
        <w:tc>
          <w:tcPr>
            <w:tcW w:w="2268" w:type="dxa"/>
            <w:tcBorders>
              <w:left w:val="single" w:sz="1" w:space="0" w:color="C0C0C0"/>
              <w:bottom w:val="single" w:sz="1" w:space="0" w:color="C0C0C0"/>
            </w:tcBorders>
            <w:shd w:val="clear" w:color="auto" w:fill="auto"/>
          </w:tcPr>
          <w:p w14:paraId="71B27817" w14:textId="77777777" w:rsidR="00B84676" w:rsidRPr="000B483C" w:rsidRDefault="00B84676" w:rsidP="00887EBC">
            <w:pPr>
              <w:pStyle w:val="Contenudetableau"/>
              <w:snapToGrid w:val="0"/>
              <w:jc w:val="left"/>
              <w:rPr>
                <w:lang w:val="nl-BE"/>
              </w:rPr>
            </w:pPr>
            <w:r w:rsidRPr="000B483C">
              <w:rPr>
                <w:lang w:val="nl-BE"/>
              </w:rPr>
              <w:t>...</w:t>
            </w:r>
          </w:p>
        </w:tc>
        <w:tc>
          <w:tcPr>
            <w:tcW w:w="1984" w:type="dxa"/>
            <w:tcBorders>
              <w:left w:val="single" w:sz="1" w:space="0" w:color="C0C0C0"/>
              <w:bottom w:val="single" w:sz="1" w:space="0" w:color="C0C0C0"/>
            </w:tcBorders>
            <w:shd w:val="clear" w:color="auto" w:fill="auto"/>
          </w:tcPr>
          <w:p w14:paraId="66B60FF3" w14:textId="77777777" w:rsidR="00B84676" w:rsidRPr="000B483C" w:rsidRDefault="00B84676" w:rsidP="00887EBC">
            <w:pPr>
              <w:pStyle w:val="Contenudetableau"/>
              <w:snapToGrid w:val="0"/>
              <w:jc w:val="center"/>
              <w:rPr>
                <w:rFonts w:eastAsia="Arial" w:cs="Arial"/>
                <w:lang w:val="nl-BE"/>
              </w:rPr>
            </w:pPr>
            <w:r w:rsidRPr="000B483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718ED862" w14:textId="77777777" w:rsidR="00B84676" w:rsidRPr="000B483C" w:rsidRDefault="00B84676" w:rsidP="00887EBC">
            <w:pPr>
              <w:pStyle w:val="Contenudetableau"/>
              <w:snapToGrid w:val="0"/>
              <w:jc w:val="center"/>
              <w:rPr>
                <w:lang w:val="nl-BE"/>
              </w:rPr>
            </w:pPr>
            <w:r w:rsidRPr="000B483C">
              <w:rPr>
                <w:rFonts w:eastAsia="Arial" w:cs="Arial"/>
                <w:lang w:val="nl-BE"/>
              </w:rPr>
              <w:t>…</w:t>
            </w:r>
          </w:p>
        </w:tc>
      </w:tr>
      <w:tr w:rsidR="00B84676" w:rsidRPr="000B483C" w14:paraId="47603D7E" w14:textId="77777777" w:rsidTr="00CC3DAC">
        <w:tc>
          <w:tcPr>
            <w:tcW w:w="3119" w:type="dxa"/>
            <w:tcBorders>
              <w:left w:val="single" w:sz="1" w:space="0" w:color="C0C0C0"/>
              <w:bottom w:val="single" w:sz="1" w:space="0" w:color="C0C0C0"/>
            </w:tcBorders>
            <w:shd w:val="clear" w:color="auto" w:fill="auto"/>
          </w:tcPr>
          <w:p w14:paraId="53952108" w14:textId="77777777" w:rsidR="00B84676" w:rsidRPr="000B483C" w:rsidRDefault="00B84676" w:rsidP="00887EBC">
            <w:pPr>
              <w:pStyle w:val="Contenudetableau"/>
              <w:snapToGrid w:val="0"/>
              <w:jc w:val="left"/>
              <w:rPr>
                <w:lang w:val="nl-BE"/>
              </w:rPr>
            </w:pPr>
            <w:r w:rsidRPr="000B483C">
              <w:rPr>
                <w:lang w:val="nl-BE"/>
              </w:rPr>
              <w:t>...</w:t>
            </w:r>
          </w:p>
        </w:tc>
        <w:tc>
          <w:tcPr>
            <w:tcW w:w="2268" w:type="dxa"/>
            <w:tcBorders>
              <w:left w:val="single" w:sz="1" w:space="0" w:color="C0C0C0"/>
              <w:bottom w:val="single" w:sz="1" w:space="0" w:color="C0C0C0"/>
            </w:tcBorders>
            <w:shd w:val="clear" w:color="auto" w:fill="auto"/>
          </w:tcPr>
          <w:p w14:paraId="1B2118F5" w14:textId="77777777" w:rsidR="00B84676" w:rsidRPr="000B483C" w:rsidRDefault="00B84676" w:rsidP="00887EBC">
            <w:pPr>
              <w:pStyle w:val="Contenudetableau"/>
              <w:snapToGrid w:val="0"/>
              <w:jc w:val="left"/>
              <w:rPr>
                <w:lang w:val="nl-BE"/>
              </w:rPr>
            </w:pPr>
            <w:r w:rsidRPr="000B483C">
              <w:rPr>
                <w:lang w:val="nl-BE"/>
              </w:rPr>
              <w:t>...</w:t>
            </w:r>
          </w:p>
        </w:tc>
        <w:tc>
          <w:tcPr>
            <w:tcW w:w="1984" w:type="dxa"/>
            <w:tcBorders>
              <w:left w:val="single" w:sz="1" w:space="0" w:color="C0C0C0"/>
              <w:bottom w:val="single" w:sz="1" w:space="0" w:color="C0C0C0"/>
            </w:tcBorders>
            <w:shd w:val="clear" w:color="auto" w:fill="auto"/>
          </w:tcPr>
          <w:p w14:paraId="5FC73BCE" w14:textId="77777777" w:rsidR="00B84676" w:rsidRPr="000B483C" w:rsidRDefault="00B84676" w:rsidP="00887EBC">
            <w:pPr>
              <w:pStyle w:val="Contenudetableau"/>
              <w:snapToGrid w:val="0"/>
              <w:jc w:val="center"/>
              <w:rPr>
                <w:rFonts w:eastAsia="Arial" w:cs="Arial"/>
                <w:lang w:val="nl-BE"/>
              </w:rPr>
            </w:pPr>
            <w:r w:rsidRPr="000B483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794E2EA4" w14:textId="77777777" w:rsidR="00B84676" w:rsidRPr="000B483C" w:rsidRDefault="00B84676" w:rsidP="00887EBC">
            <w:pPr>
              <w:pStyle w:val="Contenudetableau"/>
              <w:snapToGrid w:val="0"/>
              <w:jc w:val="center"/>
              <w:rPr>
                <w:lang w:val="nl-BE"/>
              </w:rPr>
            </w:pPr>
            <w:r w:rsidRPr="000B483C">
              <w:rPr>
                <w:rFonts w:eastAsia="Arial" w:cs="Arial"/>
                <w:lang w:val="nl-BE"/>
              </w:rPr>
              <w:t>…</w:t>
            </w:r>
          </w:p>
        </w:tc>
      </w:tr>
      <w:tr w:rsidR="00B84676" w:rsidRPr="000B483C" w14:paraId="3ABD1DE0" w14:textId="77777777" w:rsidTr="00CC3DAC">
        <w:tc>
          <w:tcPr>
            <w:tcW w:w="3119" w:type="dxa"/>
            <w:tcBorders>
              <w:left w:val="single" w:sz="1" w:space="0" w:color="C0C0C0"/>
              <w:bottom w:val="single" w:sz="1" w:space="0" w:color="C0C0C0"/>
            </w:tcBorders>
            <w:shd w:val="clear" w:color="auto" w:fill="auto"/>
          </w:tcPr>
          <w:p w14:paraId="5223E49D" w14:textId="77777777" w:rsidR="00B84676" w:rsidRPr="000B483C" w:rsidRDefault="00B84676" w:rsidP="00887EBC">
            <w:pPr>
              <w:pStyle w:val="Contenudetableau"/>
              <w:snapToGrid w:val="0"/>
              <w:jc w:val="left"/>
              <w:rPr>
                <w:lang w:val="nl-BE"/>
              </w:rPr>
            </w:pPr>
            <w:r w:rsidRPr="000B483C">
              <w:rPr>
                <w:lang w:val="nl-BE"/>
              </w:rPr>
              <w:t>...</w:t>
            </w:r>
          </w:p>
        </w:tc>
        <w:tc>
          <w:tcPr>
            <w:tcW w:w="2268" w:type="dxa"/>
            <w:tcBorders>
              <w:left w:val="single" w:sz="1" w:space="0" w:color="C0C0C0"/>
              <w:bottom w:val="single" w:sz="1" w:space="0" w:color="C0C0C0"/>
            </w:tcBorders>
            <w:shd w:val="clear" w:color="auto" w:fill="auto"/>
          </w:tcPr>
          <w:p w14:paraId="46062CB5" w14:textId="77777777" w:rsidR="00B84676" w:rsidRPr="000B483C" w:rsidRDefault="00B84676" w:rsidP="00887EBC">
            <w:pPr>
              <w:pStyle w:val="Contenudetableau"/>
              <w:snapToGrid w:val="0"/>
              <w:jc w:val="left"/>
              <w:rPr>
                <w:lang w:val="nl-BE"/>
              </w:rPr>
            </w:pPr>
            <w:r w:rsidRPr="000B483C">
              <w:rPr>
                <w:lang w:val="nl-BE"/>
              </w:rPr>
              <w:t>...</w:t>
            </w:r>
          </w:p>
        </w:tc>
        <w:tc>
          <w:tcPr>
            <w:tcW w:w="1984" w:type="dxa"/>
            <w:tcBorders>
              <w:left w:val="single" w:sz="1" w:space="0" w:color="C0C0C0"/>
              <w:bottom w:val="single" w:sz="1" w:space="0" w:color="C0C0C0"/>
            </w:tcBorders>
            <w:shd w:val="clear" w:color="auto" w:fill="auto"/>
          </w:tcPr>
          <w:p w14:paraId="75EDF524" w14:textId="77777777" w:rsidR="00B84676" w:rsidRPr="000B483C" w:rsidRDefault="00B84676" w:rsidP="00887EBC">
            <w:pPr>
              <w:pStyle w:val="Contenudetableau"/>
              <w:snapToGrid w:val="0"/>
              <w:jc w:val="center"/>
              <w:rPr>
                <w:rFonts w:eastAsia="Arial" w:cs="Arial"/>
                <w:lang w:val="nl-BE"/>
              </w:rPr>
            </w:pPr>
            <w:r w:rsidRPr="000B483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44E25AAB" w14:textId="77777777" w:rsidR="00B84676" w:rsidRPr="000B483C" w:rsidRDefault="00B84676" w:rsidP="00887EBC">
            <w:pPr>
              <w:pStyle w:val="Contenudetableau"/>
              <w:snapToGrid w:val="0"/>
              <w:jc w:val="center"/>
              <w:rPr>
                <w:lang w:val="nl-BE"/>
              </w:rPr>
            </w:pPr>
            <w:r w:rsidRPr="000B483C">
              <w:rPr>
                <w:rFonts w:eastAsia="Arial" w:cs="Arial"/>
                <w:lang w:val="nl-BE"/>
              </w:rPr>
              <w:t>…</w:t>
            </w:r>
          </w:p>
        </w:tc>
      </w:tr>
    </w:tbl>
    <w:p w14:paraId="042FE65B" w14:textId="77777777" w:rsidR="00B84676" w:rsidRPr="000B483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6784"/>
        <w:gridCol w:w="2714"/>
      </w:tblGrid>
      <w:tr w:rsidR="00B84676" w:rsidRPr="000B483C" w14:paraId="5D170329" w14:textId="77777777" w:rsidTr="00CC3DAC">
        <w:tc>
          <w:tcPr>
            <w:tcW w:w="6784" w:type="dxa"/>
            <w:tcBorders>
              <w:top w:val="single" w:sz="1" w:space="0" w:color="C0C0C0"/>
              <w:left w:val="single" w:sz="1" w:space="0" w:color="C0C0C0"/>
              <w:bottom w:val="single" w:sz="1" w:space="0" w:color="C0C0C0"/>
            </w:tcBorders>
            <w:shd w:val="clear" w:color="auto" w:fill="E6E6E6"/>
          </w:tcPr>
          <w:p w14:paraId="3CA4EB94" w14:textId="3BDB352D" w:rsidR="00B84676" w:rsidRPr="000B483C" w:rsidRDefault="00AE679E" w:rsidP="00B84676">
            <w:pPr>
              <w:pStyle w:val="Contenudetableau"/>
              <w:snapToGrid w:val="0"/>
              <w:jc w:val="left"/>
              <w:rPr>
                <w:b/>
                <w:bCs/>
                <w:lang w:val="nl-BE"/>
              </w:rPr>
            </w:pPr>
            <w:r w:rsidRPr="000B483C">
              <w:rPr>
                <w:b/>
                <w:lang w:val="nl-BE"/>
              </w:rPr>
              <w:t>Totaal aantal aandelen</w:t>
            </w:r>
          </w:p>
        </w:tc>
        <w:tc>
          <w:tcPr>
            <w:tcW w:w="2714" w:type="dxa"/>
            <w:tcBorders>
              <w:top w:val="single" w:sz="1" w:space="0" w:color="C0C0C0"/>
              <w:left w:val="single" w:sz="1" w:space="0" w:color="C0C0C0"/>
              <w:bottom w:val="single" w:sz="1" w:space="0" w:color="C0C0C0"/>
              <w:right w:val="single" w:sz="1" w:space="0" w:color="C0C0C0"/>
            </w:tcBorders>
            <w:shd w:val="clear" w:color="auto" w:fill="E6E6E6"/>
          </w:tcPr>
          <w:p w14:paraId="1DEE614A" w14:textId="77777777" w:rsidR="00B84676" w:rsidRPr="000B483C" w:rsidRDefault="00B84676" w:rsidP="00887EBC">
            <w:pPr>
              <w:pStyle w:val="Contenudetableau"/>
              <w:shd w:val="clear" w:color="auto" w:fill="E6E6E6"/>
              <w:snapToGrid w:val="0"/>
              <w:jc w:val="right"/>
              <w:rPr>
                <w:lang w:val="nl-BE"/>
              </w:rPr>
            </w:pPr>
            <w:r w:rsidRPr="000B483C">
              <w:rPr>
                <w:b/>
                <w:bCs/>
                <w:lang w:val="nl-BE"/>
              </w:rPr>
              <w:t>X</w:t>
            </w:r>
          </w:p>
        </w:tc>
      </w:tr>
    </w:tbl>
    <w:p w14:paraId="1A77B226" w14:textId="77777777" w:rsidR="00B84676" w:rsidRPr="000B483C" w:rsidRDefault="00B84676" w:rsidP="00D87827">
      <w:pPr>
        <w:rPr>
          <w:rFonts w:eastAsia="Arial" w:cs="Arial"/>
          <w:lang w:val="nl-BE"/>
        </w:rPr>
      </w:pPr>
    </w:p>
    <w:p w14:paraId="0E2DE65C" w14:textId="2B19008C" w:rsidR="00B84676" w:rsidRPr="000B483C" w:rsidRDefault="00052168" w:rsidP="00922EC9">
      <w:pPr>
        <w:pStyle w:val="Titre2"/>
        <w:rPr>
          <w:lang w:val="nl-BE"/>
        </w:rPr>
      </w:pPr>
      <w:bookmarkStart w:id="22" w:name="_Toc61332011"/>
      <w:bookmarkStart w:id="23" w:name="_Toc86399792"/>
      <w:bookmarkStart w:id="24" w:name="_Toc96699658"/>
      <w:r w:rsidRPr="000B483C">
        <w:rPr>
          <w:lang w:val="nl-BE"/>
        </w:rPr>
        <w:t>Grootte van de</w:t>
      </w:r>
      <w:r w:rsidRPr="000B483C">
        <w:rPr>
          <w:rFonts w:eastAsia="Arial" w:cs="Arial"/>
          <w:lang w:val="nl-BE"/>
        </w:rPr>
        <w:t xml:space="preserve"> </w:t>
      </w:r>
      <w:r w:rsidRPr="000B483C">
        <w:rPr>
          <w:lang w:val="nl-BE"/>
        </w:rPr>
        <w:t>onderneming</w:t>
      </w:r>
      <w:bookmarkEnd w:id="22"/>
      <w:bookmarkEnd w:id="23"/>
      <w:bookmarkEnd w:id="24"/>
      <w:r w:rsidR="009762F6"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84676" w:rsidRPr="000B483C" w14:paraId="7A43B6C4"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79CED2E" w14:textId="296912F2" w:rsidR="00B84676" w:rsidRPr="000B483C" w:rsidRDefault="009652C5" w:rsidP="00887EBC">
            <w:pPr>
              <w:pStyle w:val="Contenudetableau"/>
              <w:snapToGrid w:val="0"/>
              <w:rPr>
                <w:lang w:val="nl-BE"/>
              </w:rPr>
            </w:pPr>
            <w:r w:rsidRPr="000B483C">
              <w:rPr>
                <w:b/>
                <w:bCs/>
                <w:color w:val="0000FF"/>
                <w:lang w:val="nl-BE"/>
              </w:rPr>
              <w:t>Verwijder deze uitleg</w:t>
            </w:r>
          </w:p>
        </w:tc>
      </w:tr>
      <w:tr w:rsidR="00B84676" w:rsidRPr="000B483C" w14:paraId="16AEC186" w14:textId="77777777" w:rsidTr="00CC3DAC">
        <w:tc>
          <w:tcPr>
            <w:tcW w:w="9498" w:type="dxa"/>
            <w:tcBorders>
              <w:left w:val="single" w:sz="1" w:space="0" w:color="000000"/>
              <w:bottom w:val="single" w:sz="1" w:space="0" w:color="000000"/>
              <w:right w:val="single" w:sz="1" w:space="0" w:color="000000"/>
            </w:tcBorders>
            <w:shd w:val="clear" w:color="auto" w:fill="auto"/>
          </w:tcPr>
          <w:p w14:paraId="71BC2C38" w14:textId="77777777" w:rsidR="00884363" w:rsidRPr="00884363" w:rsidRDefault="00884363" w:rsidP="00884363">
            <w:pPr>
              <w:widowControl w:val="0"/>
              <w:suppressLineNumbers/>
              <w:suppressAutoHyphens/>
              <w:spacing w:after="0" w:line="240" w:lineRule="auto"/>
              <w:jc w:val="both"/>
              <w:rPr>
                <w:rFonts w:eastAsia="SimSun" w:cs="Mangal"/>
                <w:color w:val="0000FF"/>
                <w:kern w:val="1"/>
                <w:szCs w:val="24"/>
                <w:lang w:val="nl-BE" w:eastAsia="zh-CN" w:bidi="hi-IN"/>
              </w:rPr>
            </w:pPr>
            <w:r w:rsidRPr="00884363">
              <w:rPr>
                <w:rFonts w:eastAsia="SimSun" w:cs="Mangal"/>
                <w:color w:val="0000FF"/>
                <w:kern w:val="1"/>
                <w:szCs w:val="24"/>
                <w:lang w:val="nl-BE" w:eastAsia="zh-CN" w:bidi="hi-IN"/>
              </w:rPr>
              <w:t xml:space="preserve">Er kunnen twee documenten worden gebruikt om de grootte van de onderneming te berekenen: </w:t>
            </w:r>
          </w:p>
          <w:p w14:paraId="5AF95BD3" w14:textId="77777777" w:rsidR="00884363" w:rsidRPr="00884363" w:rsidRDefault="00884363" w:rsidP="00884363">
            <w:pPr>
              <w:widowControl w:val="0"/>
              <w:suppressLineNumbers/>
              <w:suppressAutoHyphens/>
              <w:spacing w:after="0" w:line="240" w:lineRule="auto"/>
              <w:jc w:val="both"/>
              <w:rPr>
                <w:rFonts w:eastAsia="SimSun" w:cs="Mangal"/>
                <w:color w:val="0000FF"/>
                <w:kern w:val="1"/>
                <w:szCs w:val="24"/>
                <w:lang w:val="nl-BE" w:eastAsia="zh-CN" w:bidi="hi-IN"/>
              </w:rPr>
            </w:pPr>
          </w:p>
          <w:p w14:paraId="2B4494AE" w14:textId="77777777" w:rsidR="00884363" w:rsidRPr="00884363" w:rsidRDefault="00884363" w:rsidP="007E661C">
            <w:pPr>
              <w:widowControl w:val="0"/>
              <w:numPr>
                <w:ilvl w:val="0"/>
                <w:numId w:val="12"/>
              </w:numPr>
              <w:suppressLineNumbers/>
              <w:suppressAutoHyphens/>
              <w:spacing w:after="0" w:line="240" w:lineRule="auto"/>
              <w:rPr>
                <w:rFonts w:eastAsia="SimSun" w:cs="Mangal"/>
                <w:b/>
                <w:color w:val="0000FF"/>
                <w:kern w:val="1"/>
                <w:szCs w:val="24"/>
                <w:lang w:val="nl-BE" w:eastAsia="zh-CN" w:bidi="hi-IN"/>
              </w:rPr>
            </w:pPr>
            <w:hyperlink r:id="rId12" w:history="1">
              <w:r w:rsidRPr="00884363">
                <w:rPr>
                  <w:rFonts w:eastAsia="SimSun" w:cs="Mangal"/>
                  <w:b/>
                  <w:color w:val="0563C1" w:themeColor="hyperlink"/>
                  <w:kern w:val="1"/>
                  <w:szCs w:val="24"/>
                  <w:u w:val="single"/>
                  <w:lang w:val="nl-BE" w:eastAsia="zh-CN" w:bidi="hi-IN"/>
                </w:rPr>
                <w:t>Europese gids voor de berekening van de grootte van de onderneming</w:t>
              </w:r>
            </w:hyperlink>
          </w:p>
          <w:p w14:paraId="0108A7B0" w14:textId="77777777" w:rsidR="00884363" w:rsidRPr="00884363" w:rsidRDefault="00884363" w:rsidP="007E661C">
            <w:pPr>
              <w:widowControl w:val="0"/>
              <w:numPr>
                <w:ilvl w:val="0"/>
                <w:numId w:val="12"/>
              </w:numPr>
              <w:suppressLineNumbers/>
              <w:suppressAutoHyphens/>
              <w:spacing w:after="0" w:line="240" w:lineRule="auto"/>
              <w:rPr>
                <w:rFonts w:eastAsia="SimSun" w:cs="Mangal"/>
                <w:i/>
                <w:iCs/>
                <w:color w:val="0000FF"/>
                <w:kern w:val="1"/>
                <w:szCs w:val="24"/>
                <w:lang w:val="nl-BE" w:eastAsia="zh-CN" w:bidi="hi-IN"/>
              </w:rPr>
            </w:pPr>
            <w:hyperlink r:id="rId13" w:history="1">
              <w:r w:rsidRPr="00884363">
                <w:rPr>
                  <w:rFonts w:eastAsia="SimSun" w:cs="Mangal"/>
                  <w:b/>
                  <w:color w:val="0563C1" w:themeColor="hyperlink"/>
                  <w:kern w:val="1"/>
                  <w:szCs w:val="24"/>
                  <w:u w:val="single"/>
                  <w:lang w:val="nl-BE" w:eastAsia="zh-CN" w:bidi="hi-IN"/>
                </w:rPr>
                <w:t>Formulier voor de berekening van de grootte van de onderneming</w:t>
              </w:r>
            </w:hyperlink>
            <w:r w:rsidRPr="00884363">
              <w:rPr>
                <w:rFonts w:eastAsia="SimSun" w:cs="Mangal"/>
                <w:b/>
                <w:color w:val="0000FF"/>
                <w:kern w:val="1"/>
                <w:szCs w:val="24"/>
                <w:lang w:val="nl-BE" w:eastAsia="zh-CN" w:bidi="hi-IN"/>
              </w:rPr>
              <w:br/>
            </w:r>
          </w:p>
          <w:p w14:paraId="4415C18F"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r w:rsidRPr="00884363">
              <w:rPr>
                <w:rFonts w:eastAsia="SimSun" w:cs="Mangal"/>
                <w:color w:val="0000FF"/>
                <w:kern w:val="1"/>
                <w:szCs w:val="24"/>
                <w:lang w:val="nl-BE" w:eastAsia="zh-CN" w:bidi="hi-IN"/>
              </w:rPr>
              <w:t xml:space="preserve">De volgende tabel die afkomstig is uit de Europese gids, geeft een beknopt overzicht van de drempels van de verschillende categorieën. Deze tabel wordt louter ter informatie gegeven. Er wordt aangeraden om de </w:t>
            </w:r>
            <w:r w:rsidRPr="00884363">
              <w:rPr>
                <w:rFonts w:eastAsia="SimSun" w:cs="Mangal"/>
                <w:b/>
                <w:iCs/>
                <w:color w:val="0000FF"/>
                <w:kern w:val="1"/>
                <w:szCs w:val="24"/>
                <w:lang w:val="nl-BE" w:eastAsia="zh-CN" w:bidi="hi-IN"/>
              </w:rPr>
              <w:t>Gids</w:t>
            </w:r>
            <w:r w:rsidRPr="00884363">
              <w:rPr>
                <w:rFonts w:eastAsia="SimSun" w:cs="Mangal"/>
                <w:color w:val="0000FF"/>
                <w:kern w:val="1"/>
                <w:szCs w:val="24"/>
                <w:lang w:val="nl-BE" w:eastAsia="zh-CN" w:bidi="hi-IN"/>
              </w:rPr>
              <w:t xml:space="preserve"> te raadplegen.</w:t>
            </w:r>
          </w:p>
          <w:p w14:paraId="11AF74C1"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p>
          <w:p w14:paraId="131EBAFA"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r w:rsidRPr="00884363">
              <w:rPr>
                <w:rFonts w:eastAsia="SimSun" w:cs="Mangal"/>
                <w:color w:val="0000FF"/>
                <w:kern w:val="1"/>
                <w:szCs w:val="24"/>
                <w:lang w:val="nl-BE" w:eastAsia="zh-CN" w:bidi="hi-IN"/>
              </w:rPr>
              <w:t xml:space="preserve">Er vindt een </w:t>
            </w:r>
            <w:r w:rsidRPr="00884363">
              <w:rPr>
                <w:rFonts w:eastAsia="SimSun" w:cs="Mangal"/>
                <w:b/>
                <w:iCs/>
                <w:color w:val="0000FF"/>
                <w:kern w:val="1"/>
                <w:szCs w:val="24"/>
                <w:lang w:val="nl-BE" w:eastAsia="zh-CN" w:bidi="hi-IN"/>
              </w:rPr>
              <w:t>categoriewijziging</w:t>
            </w:r>
            <w:r w:rsidRPr="00884363">
              <w:rPr>
                <w:rFonts w:eastAsia="SimSun" w:cs="Mangal"/>
                <w:color w:val="0000FF"/>
                <w:kern w:val="1"/>
                <w:szCs w:val="24"/>
                <w:lang w:val="nl-BE" w:eastAsia="zh-CN" w:bidi="hi-IN"/>
              </w:rPr>
              <w:t xml:space="preserve"> plaats wanneer een onderneming </w:t>
            </w:r>
            <w:r w:rsidRPr="00884363">
              <w:rPr>
                <w:rFonts w:eastAsia="SimSun" w:cs="Mangal"/>
                <w:b/>
                <w:iCs/>
                <w:color w:val="0000FF"/>
                <w:kern w:val="1"/>
                <w:szCs w:val="24"/>
                <w:lang w:val="nl-BE" w:eastAsia="zh-CN" w:bidi="hi-IN"/>
              </w:rPr>
              <w:t>gedurende twee opeenvolgende boekjaren de drempels heeft overschreden</w:t>
            </w:r>
            <w:r w:rsidRPr="00884363">
              <w:rPr>
                <w:rFonts w:eastAsia="SimSun" w:cs="Mangal"/>
                <w:color w:val="0000FF"/>
                <w:kern w:val="1"/>
                <w:szCs w:val="24"/>
                <w:lang w:val="nl-BE" w:eastAsia="zh-CN" w:bidi="hi-IN"/>
              </w:rPr>
              <w:t xml:space="preserve">, om groeiende ondernemingen niet te bestraffen. </w:t>
            </w:r>
            <w:r w:rsidRPr="00884363">
              <w:rPr>
                <w:rFonts w:eastAsia="SimSun" w:cs="Mangal"/>
                <w:b/>
                <w:iCs/>
                <w:color w:val="0000FF"/>
                <w:kern w:val="1"/>
                <w:szCs w:val="24"/>
                <w:lang w:val="nl-BE" w:eastAsia="zh-CN" w:bidi="hi-IN"/>
              </w:rPr>
              <w:t>Let op</w:t>
            </w:r>
            <w:r w:rsidRPr="00884363">
              <w:rPr>
                <w:rFonts w:eastAsia="SimSun" w:cs="Mangal"/>
                <w:color w:val="0000FF"/>
                <w:kern w:val="1"/>
                <w:szCs w:val="24"/>
                <w:lang w:val="nl-BE" w:eastAsia="zh-CN" w:bidi="hi-IN"/>
              </w:rPr>
              <w:t xml:space="preserve">: in het geval van een </w:t>
            </w:r>
            <w:r w:rsidRPr="00884363">
              <w:rPr>
                <w:rFonts w:eastAsia="SimSun" w:cs="Mangal"/>
                <w:b/>
                <w:iCs/>
                <w:color w:val="0000FF"/>
                <w:kern w:val="1"/>
                <w:szCs w:val="24"/>
                <w:lang w:val="nl-BE" w:eastAsia="zh-CN" w:bidi="hi-IN"/>
              </w:rPr>
              <w:t>wijziging van het aandeelhouderschap</w:t>
            </w:r>
            <w:r w:rsidRPr="00884363">
              <w:rPr>
                <w:rFonts w:eastAsia="SimSun" w:cs="Mangal"/>
                <w:color w:val="0000FF"/>
                <w:kern w:val="1"/>
                <w:szCs w:val="24"/>
                <w:lang w:val="nl-BE" w:eastAsia="zh-CN" w:bidi="hi-IN"/>
              </w:rPr>
              <w:t xml:space="preserve"> (bv. overname door een GO) kan het verlies van het kmo-statuut </w:t>
            </w:r>
            <w:r w:rsidRPr="00884363">
              <w:rPr>
                <w:rFonts w:eastAsia="SimSun" w:cs="Mangal"/>
                <w:b/>
                <w:iCs/>
                <w:color w:val="0000FF"/>
                <w:kern w:val="1"/>
                <w:szCs w:val="24"/>
                <w:lang w:val="nl-BE" w:eastAsia="zh-CN" w:bidi="hi-IN"/>
              </w:rPr>
              <w:t>onmiddellijk</w:t>
            </w:r>
            <w:r w:rsidRPr="00884363">
              <w:rPr>
                <w:rFonts w:eastAsia="SimSun" w:cs="Mangal"/>
                <w:color w:val="0000FF"/>
                <w:kern w:val="1"/>
                <w:szCs w:val="24"/>
                <w:lang w:val="nl-BE" w:eastAsia="zh-CN" w:bidi="hi-IN"/>
              </w:rPr>
              <w:t xml:space="preserve"> plaatsvinden.</w:t>
            </w:r>
          </w:p>
          <w:p w14:paraId="1CF7B867"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p>
          <w:p w14:paraId="666A0801"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r w:rsidRPr="00884363">
              <w:rPr>
                <w:rFonts w:eastAsia="SimSun" w:cs="Mangal"/>
                <w:b/>
                <w:iCs/>
                <w:color w:val="0000FF"/>
                <w:kern w:val="1"/>
                <w:szCs w:val="24"/>
                <w:lang w:val="nl-BE" w:eastAsia="zh-CN" w:bidi="hi-IN"/>
              </w:rPr>
              <w:t xml:space="preserve">Als uw onderneming geen autonoom bedrijf zou kunnen zijn </w:t>
            </w:r>
            <w:r w:rsidRPr="00884363">
              <w:rPr>
                <w:rFonts w:eastAsia="SimSun" w:cs="Mangal"/>
                <w:color w:val="0000FF"/>
                <w:kern w:val="1"/>
                <w:szCs w:val="24"/>
                <w:lang w:val="nl-BE" w:eastAsia="zh-CN" w:bidi="hi-IN"/>
              </w:rPr>
              <w:t xml:space="preserve">(bv. als ze een aandeel &gt; 25% heeft in een andere onderneming of als een andere onderneming een aandeel van &gt;25% in uw onderneming bezit), </w:t>
            </w:r>
            <w:r w:rsidRPr="00884363">
              <w:rPr>
                <w:rFonts w:eastAsia="SimSun" w:cs="Mangal"/>
                <w:b/>
                <w:iCs/>
                <w:color w:val="0000FF"/>
                <w:kern w:val="1"/>
                <w:szCs w:val="24"/>
                <w:u w:val="single"/>
                <w:lang w:val="nl-BE" w:eastAsia="zh-CN" w:bidi="hi-IN"/>
              </w:rPr>
              <w:t>is het verplicht</w:t>
            </w:r>
            <w:r w:rsidRPr="00884363">
              <w:rPr>
                <w:rFonts w:eastAsia="SimSun" w:cs="Mangal"/>
                <w:color w:val="0000FF"/>
                <w:kern w:val="1"/>
                <w:szCs w:val="24"/>
                <w:lang w:val="nl-BE" w:eastAsia="zh-CN" w:bidi="hi-IN"/>
              </w:rPr>
              <w:t xml:space="preserve"> om </w:t>
            </w:r>
            <w:r w:rsidRPr="00884363">
              <w:rPr>
                <w:rFonts w:eastAsia="SimSun" w:cs="Mangal"/>
                <w:b/>
                <w:iCs/>
                <w:color w:val="0000FF"/>
                <w:kern w:val="1"/>
                <w:szCs w:val="24"/>
                <w:lang w:val="nl-BE" w:eastAsia="zh-CN" w:bidi="hi-IN"/>
              </w:rPr>
              <w:t>het formulier voor de berekening van de grootte van de onderneming</w:t>
            </w:r>
            <w:r w:rsidRPr="00884363">
              <w:rPr>
                <w:rFonts w:eastAsia="SimSun" w:cs="Mangal"/>
                <w:color w:val="0000FF"/>
                <w:kern w:val="1"/>
                <w:szCs w:val="24"/>
                <w:lang w:val="nl-BE" w:eastAsia="zh-CN" w:bidi="hi-IN"/>
              </w:rPr>
              <w:t xml:space="preserve"> in te vullen en het bij uw aanvraag te voegen.</w:t>
            </w:r>
          </w:p>
          <w:p w14:paraId="0CC1FE3C"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p>
          <w:p w14:paraId="1D9FCE01" w14:textId="5AF3E8AE" w:rsidR="00B84676" w:rsidRPr="00FE2E73" w:rsidRDefault="00884363" w:rsidP="00FE2E73">
            <w:pPr>
              <w:widowControl w:val="0"/>
              <w:suppressLineNumbers/>
              <w:suppressAutoHyphens/>
              <w:spacing w:after="0" w:line="240" w:lineRule="auto"/>
              <w:jc w:val="center"/>
              <w:rPr>
                <w:rFonts w:eastAsia="SimSun" w:cs="Mangal"/>
                <w:iCs/>
                <w:color w:val="0000FF"/>
                <w:kern w:val="1"/>
                <w:szCs w:val="24"/>
                <w:lang w:val="nl-BE" w:eastAsia="zh-CN" w:bidi="hi-IN"/>
              </w:rPr>
            </w:pPr>
            <w:r w:rsidRPr="00884363">
              <w:rPr>
                <w:rFonts w:eastAsia="SimSun" w:cs="Mangal"/>
                <w:noProof/>
                <w:kern w:val="1"/>
                <w:szCs w:val="24"/>
                <w:lang w:val="nl-BE" w:eastAsia="nl-BE"/>
              </w:rPr>
              <w:drawing>
                <wp:inline distT="0" distB="0" distL="0" distR="0" wp14:anchorId="2FDF803B" wp14:editId="2C4723A3">
                  <wp:extent cx="4067810" cy="3176486"/>
                  <wp:effectExtent l="0" t="0" r="889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081" t="18255" r="10792" b="49738"/>
                          <a:stretch/>
                        </pic:blipFill>
                        <pic:spPr bwMode="auto">
                          <a:xfrm>
                            <a:off x="0" y="0"/>
                            <a:ext cx="4107985" cy="32078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42FE42" w14:textId="77777777" w:rsidR="00B84676" w:rsidRPr="000B483C" w:rsidRDefault="00B84676" w:rsidP="00FE2E73">
      <w:pPr>
        <w:pStyle w:val="Contenudetableau"/>
        <w:rPr>
          <w:color w:val="0000FF"/>
          <w:lang w:val="nl-BE"/>
        </w:rPr>
      </w:pPr>
    </w:p>
    <w:p w14:paraId="4D8592A7" w14:textId="77777777" w:rsidR="00B84676" w:rsidRPr="000B483C" w:rsidRDefault="00B84676" w:rsidP="00E1436C">
      <w:pPr>
        <w:pStyle w:val="Contenudetableau"/>
        <w:ind w:left="360"/>
        <w:rPr>
          <w:color w:val="0000FF"/>
          <w:lang w:val="nl-BE"/>
        </w:rPr>
      </w:pPr>
    </w:p>
    <w:tbl>
      <w:tblPr>
        <w:tblW w:w="8812" w:type="dxa"/>
        <w:tblInd w:w="686" w:type="dxa"/>
        <w:tblLayout w:type="fixed"/>
        <w:tblCellMar>
          <w:top w:w="55" w:type="dxa"/>
          <w:left w:w="55" w:type="dxa"/>
          <w:bottom w:w="55" w:type="dxa"/>
          <w:right w:w="55" w:type="dxa"/>
        </w:tblCellMar>
        <w:tblLook w:val="0000" w:firstRow="0" w:lastRow="0" w:firstColumn="0" w:lastColumn="0" w:noHBand="0" w:noVBand="0"/>
      </w:tblPr>
      <w:tblGrid>
        <w:gridCol w:w="4177"/>
        <w:gridCol w:w="4635"/>
      </w:tblGrid>
      <w:tr w:rsidR="00B84676" w:rsidRPr="00687B96" w14:paraId="28C34691" w14:textId="77777777" w:rsidTr="00E1436C">
        <w:tc>
          <w:tcPr>
            <w:tcW w:w="4177" w:type="dxa"/>
            <w:shd w:val="clear" w:color="auto" w:fill="auto"/>
          </w:tcPr>
          <w:p w14:paraId="7C1A05A8" w14:textId="77777777" w:rsidR="00B84676" w:rsidRPr="000B483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00E9D658" w14:textId="77777777" w:rsidR="00B84676" w:rsidRPr="000B483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1857E950" w14:textId="2B331329" w:rsidR="00B84676" w:rsidRPr="000B483C" w:rsidRDefault="00723832" w:rsidP="00887EBC">
            <w:pPr>
              <w:pStyle w:val="Answersbulleted"/>
              <w:numPr>
                <w:ilvl w:val="0"/>
                <w:numId w:val="0"/>
              </w:numPr>
              <w:tabs>
                <w:tab w:val="left" w:pos="728"/>
                <w:tab w:val="right" w:leader="dot" w:pos="9694"/>
              </w:tabs>
              <w:snapToGrid w:val="0"/>
              <w:ind w:firstLine="157"/>
              <w:jc w:val="left"/>
              <w:rPr>
                <w:rFonts w:ascii="Webdings" w:eastAsia="Webdings" w:hAnsi="Webdings" w:cs="Webdings"/>
                <w:lang w:val="nl-BE"/>
              </w:rPr>
            </w:pPr>
            <w:r w:rsidRPr="000B483C">
              <w:rPr>
                <w:b/>
                <w:lang w:val="nl-BE"/>
              </w:rPr>
              <w:t>Grootte van de onderneming</w:t>
            </w:r>
          </w:p>
        </w:tc>
        <w:tc>
          <w:tcPr>
            <w:tcW w:w="4635" w:type="dxa"/>
            <w:tcBorders>
              <w:left w:val="single" w:sz="1" w:space="0" w:color="000000"/>
            </w:tcBorders>
            <w:shd w:val="clear" w:color="auto" w:fill="auto"/>
          </w:tcPr>
          <w:p w14:paraId="7F9E50F7" w14:textId="77777777" w:rsidR="00B84676" w:rsidRPr="000B483C" w:rsidRDefault="00B84676" w:rsidP="00B84676">
            <w:pPr>
              <w:pStyle w:val="Answers"/>
              <w:snapToGrid w:val="0"/>
              <w:ind w:left="0"/>
              <w:rPr>
                <w:rFonts w:ascii="Webdings" w:eastAsia="Webdings" w:hAnsi="Webdings" w:cs="Webdings"/>
                <w:lang w:val="nl-BE"/>
              </w:rPr>
            </w:pPr>
          </w:p>
          <w:p w14:paraId="779508B1" w14:textId="2DD8801D" w:rsidR="00B84676" w:rsidRPr="000B483C" w:rsidRDefault="00B84676" w:rsidP="008442DA">
            <w:pPr>
              <w:pStyle w:val="Answers"/>
              <w:jc w:val="left"/>
              <w:rPr>
                <w:rFonts w:ascii="Webdings" w:eastAsia="Webdings" w:hAnsi="Webdings" w:cs="Webdings"/>
                <w:lang w:val="nl-BE"/>
              </w:rPr>
            </w:pPr>
            <w:r w:rsidRPr="000B483C">
              <w:rPr>
                <w:rFonts w:ascii="Webdings" w:eastAsia="Webdings" w:hAnsi="Webdings" w:cs="Webdings"/>
                <w:lang w:val="nl-BE"/>
              </w:rPr>
              <w:t></w:t>
            </w:r>
            <w:r w:rsidR="008442DA" w:rsidRPr="000B483C">
              <w:rPr>
                <w:rFonts w:eastAsia="Arial"/>
                <w:lang w:val="nl-BE"/>
              </w:rPr>
              <w:t xml:space="preserve"> </w:t>
            </w:r>
            <w:r w:rsidR="003278C6" w:rsidRPr="000B483C">
              <w:rPr>
                <w:lang w:val="nl-BE"/>
              </w:rPr>
              <w:t>Zeer kleine onderneming (micro-onderneming) of microvzw (en nanovzw)</w:t>
            </w:r>
          </w:p>
          <w:p w14:paraId="2B7B5CF9" w14:textId="748C6B95" w:rsidR="00B84676" w:rsidRPr="000B483C" w:rsidRDefault="00B84676" w:rsidP="008442DA">
            <w:pPr>
              <w:pStyle w:val="Answers"/>
              <w:jc w:val="left"/>
              <w:rPr>
                <w:rFonts w:ascii="Webdings" w:eastAsia="Webdings" w:hAnsi="Webdings" w:cs="Webdings"/>
                <w:lang w:val="nl-BE"/>
              </w:rPr>
            </w:pPr>
            <w:r w:rsidRPr="000B483C">
              <w:rPr>
                <w:rFonts w:ascii="Webdings" w:eastAsia="Webdings" w:hAnsi="Webdings" w:cs="Webdings"/>
                <w:lang w:val="nl-BE"/>
              </w:rPr>
              <w:t></w:t>
            </w:r>
            <w:r w:rsidRPr="000B483C">
              <w:rPr>
                <w:rFonts w:ascii="Webdings" w:eastAsia="Webdings" w:hAnsi="Webdings" w:cs="Webdings"/>
                <w:lang w:val="nl-BE"/>
              </w:rPr>
              <w:t></w:t>
            </w:r>
            <w:r w:rsidR="00391988" w:rsidRPr="000B483C">
              <w:rPr>
                <w:lang w:val="nl-BE"/>
              </w:rPr>
              <w:t>Kleine onderneming of kleine vzw</w:t>
            </w:r>
          </w:p>
          <w:p w14:paraId="36AA7AE0" w14:textId="29964AB4" w:rsidR="00B84676" w:rsidRPr="000B483C" w:rsidRDefault="00B84676" w:rsidP="008442DA">
            <w:pPr>
              <w:pStyle w:val="Answers"/>
              <w:jc w:val="left"/>
              <w:rPr>
                <w:rFonts w:ascii="Webdings" w:eastAsia="Webdings" w:hAnsi="Webdings" w:cs="Webdings"/>
                <w:lang w:val="nl-BE"/>
              </w:rPr>
            </w:pPr>
            <w:r w:rsidRPr="000B483C">
              <w:rPr>
                <w:rFonts w:ascii="Webdings" w:eastAsia="Webdings" w:hAnsi="Webdings" w:cs="Webdings"/>
                <w:lang w:val="nl-BE"/>
              </w:rPr>
              <w:t></w:t>
            </w:r>
            <w:r w:rsidRPr="000B483C">
              <w:rPr>
                <w:rFonts w:ascii="Webdings" w:eastAsia="Webdings" w:hAnsi="Webdings" w:cs="Webdings"/>
                <w:lang w:val="nl-BE"/>
              </w:rPr>
              <w:t></w:t>
            </w:r>
            <w:r w:rsidR="007D5AFD" w:rsidRPr="000B483C">
              <w:rPr>
                <w:lang w:val="nl-BE"/>
              </w:rPr>
              <w:t>Middelgrote onderneming</w:t>
            </w:r>
          </w:p>
          <w:p w14:paraId="4538A29D" w14:textId="1CB69B7D" w:rsidR="00B84676" w:rsidRPr="000B483C" w:rsidRDefault="00B84676" w:rsidP="008442DA">
            <w:pPr>
              <w:pStyle w:val="Answers"/>
              <w:jc w:val="left"/>
              <w:rPr>
                <w:lang w:val="nl-BE"/>
              </w:rPr>
            </w:pPr>
            <w:r w:rsidRPr="000B483C">
              <w:rPr>
                <w:rFonts w:ascii="Webdings" w:eastAsia="Webdings" w:hAnsi="Webdings" w:cs="Webdings"/>
                <w:lang w:val="nl-BE"/>
              </w:rPr>
              <w:t></w:t>
            </w:r>
            <w:r w:rsidRPr="000B483C">
              <w:rPr>
                <w:rFonts w:ascii="Webdings" w:eastAsia="Webdings" w:hAnsi="Webdings" w:cs="Webdings"/>
                <w:lang w:val="nl-BE"/>
              </w:rPr>
              <w:t></w:t>
            </w:r>
            <w:r w:rsidR="008442DA" w:rsidRPr="000B483C">
              <w:rPr>
                <w:lang w:val="nl-BE"/>
              </w:rPr>
              <w:t>Grote onderneming of grote vzw</w:t>
            </w:r>
          </w:p>
        </w:tc>
      </w:tr>
    </w:tbl>
    <w:p w14:paraId="4D19A341" w14:textId="6692C105" w:rsidR="00B84676" w:rsidRPr="000B483C" w:rsidRDefault="008D4F7C" w:rsidP="00105B24">
      <w:pPr>
        <w:pStyle w:val="Titre2"/>
        <w:rPr>
          <w:lang w:val="nl-BE"/>
        </w:rPr>
      </w:pPr>
      <w:bookmarkStart w:id="25" w:name="_Toc86399793"/>
      <w:bookmarkStart w:id="26" w:name="_Toc96699659"/>
      <w:r w:rsidRPr="000B483C">
        <w:rPr>
          <w:lang w:val="nl-BE"/>
        </w:rPr>
        <w:t>Financiële gegevens</w:t>
      </w:r>
      <w:bookmarkEnd w:id="25"/>
      <w:bookmarkEnd w:id="26"/>
      <w:r w:rsidR="00105B24"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84676" w:rsidRPr="000B483C" w14:paraId="7E4AEB34"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B05884D" w14:textId="468EFD06" w:rsidR="00B84676" w:rsidRPr="000B483C" w:rsidRDefault="009652C5" w:rsidP="00887EBC">
            <w:pPr>
              <w:pStyle w:val="Contenudetableau"/>
              <w:snapToGrid w:val="0"/>
              <w:rPr>
                <w:lang w:val="nl-BE"/>
              </w:rPr>
            </w:pPr>
            <w:r w:rsidRPr="000B483C">
              <w:rPr>
                <w:b/>
                <w:bCs/>
                <w:color w:val="0000FF"/>
                <w:lang w:val="nl-BE"/>
              </w:rPr>
              <w:t>Verwijder deze uitleg</w:t>
            </w:r>
          </w:p>
        </w:tc>
      </w:tr>
      <w:tr w:rsidR="00B84676" w:rsidRPr="000B483C" w14:paraId="7CEC4D02" w14:textId="77777777" w:rsidTr="00CC3DAC">
        <w:tc>
          <w:tcPr>
            <w:tcW w:w="9498" w:type="dxa"/>
            <w:tcBorders>
              <w:left w:val="single" w:sz="1" w:space="0" w:color="000000"/>
              <w:bottom w:val="single" w:sz="1" w:space="0" w:color="000000"/>
              <w:right w:val="single" w:sz="1" w:space="0" w:color="000000"/>
            </w:tcBorders>
            <w:shd w:val="clear" w:color="auto" w:fill="auto"/>
          </w:tcPr>
          <w:p w14:paraId="5F37DB7E" w14:textId="0157102D" w:rsidR="00156A9B" w:rsidRPr="00FE2E73" w:rsidRDefault="00156A9B" w:rsidP="000F65EE">
            <w:pPr>
              <w:pStyle w:val="Contenudetableau"/>
              <w:snapToGrid w:val="0"/>
              <w:rPr>
                <w:color w:val="0000FF"/>
                <w:lang w:val="nl-BE"/>
              </w:rPr>
            </w:pPr>
            <w:r w:rsidRPr="000B483C">
              <w:rPr>
                <w:color w:val="0000FF"/>
                <w:lang w:val="nl-BE"/>
              </w:rPr>
              <w:t>Voeg een kopie van je laatst gepubliceerde boekhoudkundige balans/resultatenrekening (indien beschikbaar) toe als bijlage. Vermeld ook de verwachte resultaten voor het lopende boekjaar.</w:t>
            </w:r>
          </w:p>
        </w:tc>
      </w:tr>
    </w:tbl>
    <w:p w14:paraId="289177E7" w14:textId="77777777" w:rsidR="00E0487C" w:rsidRPr="000B483C" w:rsidRDefault="00E0487C" w:rsidP="00E85FBA">
      <w:pPr>
        <w:rPr>
          <w:lang w:val="nl-BE"/>
        </w:rPr>
      </w:pPr>
    </w:p>
    <w:p w14:paraId="452337E4" w14:textId="6BB9AA19" w:rsidR="00A26A31" w:rsidRPr="000B483C" w:rsidRDefault="008072D7" w:rsidP="00922EC9">
      <w:pPr>
        <w:pStyle w:val="Titre2"/>
        <w:rPr>
          <w:lang w:val="nl-BE"/>
        </w:rPr>
      </w:pPr>
      <w:bookmarkStart w:id="27" w:name="_Toc72399259"/>
      <w:bookmarkStart w:id="28" w:name="_Toc96699660"/>
      <w:r w:rsidRPr="000B483C">
        <w:rPr>
          <w:lang w:val="nl-BE"/>
        </w:rPr>
        <w:lastRenderedPageBreak/>
        <w:t>Uitleg over het vermogen van de onderneming om haar deel van het project te financieren</w:t>
      </w:r>
      <w:bookmarkEnd w:id="27"/>
      <w:bookmarkEnd w:id="28"/>
      <w:r w:rsidR="00FA54D4"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CE0646" w:rsidRPr="000B483C" w14:paraId="05256968"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ECCE2CC" w14:textId="34CD88A7" w:rsidR="00CE0646" w:rsidRPr="000B483C" w:rsidRDefault="009652C5" w:rsidP="00887EBC">
            <w:pPr>
              <w:pStyle w:val="Contenudetableau"/>
              <w:snapToGrid w:val="0"/>
              <w:ind w:right="27"/>
              <w:rPr>
                <w:lang w:val="nl-BE"/>
              </w:rPr>
            </w:pPr>
            <w:r w:rsidRPr="000B483C">
              <w:rPr>
                <w:b/>
                <w:bCs/>
                <w:color w:val="0000FF"/>
                <w:lang w:val="nl-BE"/>
              </w:rPr>
              <w:t>Verwijder deze uitleg</w:t>
            </w:r>
          </w:p>
        </w:tc>
      </w:tr>
      <w:tr w:rsidR="00CE0646" w:rsidRPr="00687B96" w14:paraId="2D6FD79E" w14:textId="77777777" w:rsidTr="00CC3DAC">
        <w:tc>
          <w:tcPr>
            <w:tcW w:w="9498" w:type="dxa"/>
            <w:tcBorders>
              <w:left w:val="single" w:sz="1" w:space="0" w:color="000000"/>
              <w:bottom w:val="single" w:sz="1" w:space="0" w:color="000000"/>
              <w:right w:val="single" w:sz="1" w:space="0" w:color="000000"/>
            </w:tcBorders>
            <w:shd w:val="clear" w:color="auto" w:fill="auto"/>
          </w:tcPr>
          <w:p w14:paraId="0F5AE780" w14:textId="62BB47A9" w:rsidR="00FE2E73" w:rsidRPr="000B483C" w:rsidRDefault="005A07B9" w:rsidP="00CC3DAC">
            <w:pPr>
              <w:pStyle w:val="Contenudetableau"/>
              <w:rPr>
                <w:color w:val="0000FF"/>
                <w:lang w:val="nl-BE"/>
              </w:rPr>
            </w:pPr>
            <w:r w:rsidRPr="000B483C">
              <w:rPr>
                <w:color w:val="0000FF"/>
                <w:lang w:val="nl-BE"/>
              </w:rPr>
              <w:t>Leg in detail uit op welke manier je onderneming haar deel van het project zal financieren (bv. met bestaande fondsen, door eigen kapitaalinbreng, door een banklening, door de exploitatiemarge, enz.).</w:t>
            </w:r>
          </w:p>
        </w:tc>
      </w:tr>
    </w:tbl>
    <w:p w14:paraId="7378E1F5" w14:textId="77777777" w:rsidR="00CE0646" w:rsidRPr="000B483C" w:rsidRDefault="00CE0646" w:rsidP="00CC3DAC">
      <w:pPr>
        <w:rPr>
          <w:lang w:val="nl-BE"/>
        </w:rPr>
      </w:pPr>
    </w:p>
    <w:p w14:paraId="37AFC443" w14:textId="01E54294" w:rsidR="00F9494D" w:rsidRPr="000B483C" w:rsidRDefault="000E22E1" w:rsidP="00922EC9">
      <w:pPr>
        <w:pStyle w:val="Titre2"/>
        <w:rPr>
          <w:lang w:val="nl-BE"/>
        </w:rPr>
      </w:pPr>
      <w:bookmarkStart w:id="29" w:name="_Toc61332017"/>
      <w:bookmarkStart w:id="30" w:name="_Toc86399798"/>
      <w:bookmarkStart w:id="31" w:name="_Toc96699661"/>
      <w:r w:rsidRPr="000B483C">
        <w:rPr>
          <w:lang w:val="nl-BE"/>
        </w:rPr>
        <w:t>Financiële tegemoetkomingen van de overheden</w:t>
      </w:r>
      <w:bookmarkEnd w:id="29"/>
      <w:bookmarkEnd w:id="30"/>
      <w:bookmarkEnd w:id="31"/>
      <w:r w:rsidR="00DB538A"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DB538A" w:rsidRPr="000B483C" w14:paraId="698F9E9A"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5452B01" w14:textId="3F04D644" w:rsidR="00DB538A" w:rsidRPr="000B483C" w:rsidRDefault="009652C5" w:rsidP="00887EBC">
            <w:pPr>
              <w:pStyle w:val="Contenudetableau"/>
              <w:snapToGrid w:val="0"/>
              <w:rPr>
                <w:lang w:val="nl-BE"/>
              </w:rPr>
            </w:pPr>
            <w:r w:rsidRPr="000B483C">
              <w:rPr>
                <w:b/>
                <w:bCs/>
                <w:color w:val="0000FF"/>
                <w:lang w:val="nl-BE"/>
              </w:rPr>
              <w:t>Verwijder deze uitleg</w:t>
            </w:r>
          </w:p>
        </w:tc>
      </w:tr>
      <w:tr w:rsidR="00DB538A" w:rsidRPr="00687B96" w14:paraId="7991D316" w14:textId="77777777" w:rsidTr="00CC3DAC">
        <w:tc>
          <w:tcPr>
            <w:tcW w:w="9498" w:type="dxa"/>
            <w:tcBorders>
              <w:left w:val="single" w:sz="1" w:space="0" w:color="000000"/>
              <w:bottom w:val="single" w:sz="1" w:space="0" w:color="000000"/>
              <w:right w:val="single" w:sz="1" w:space="0" w:color="000000"/>
            </w:tcBorders>
            <w:shd w:val="clear" w:color="auto" w:fill="auto"/>
          </w:tcPr>
          <w:p w14:paraId="4C07BA3C" w14:textId="77777777" w:rsidR="00D70279" w:rsidRPr="000B483C" w:rsidRDefault="00D70279" w:rsidP="00D70279">
            <w:pPr>
              <w:pStyle w:val="Contenudetableau"/>
              <w:snapToGrid w:val="0"/>
              <w:rPr>
                <w:color w:val="0000FF"/>
                <w:lang w:val="nl-BE"/>
              </w:rPr>
            </w:pPr>
            <w:r w:rsidRPr="000B483C">
              <w:rPr>
                <w:color w:val="0000FF"/>
                <w:lang w:val="nl-BE"/>
              </w:rPr>
              <w:t xml:space="preserve">Vermeld alle financiële steun die de onderneming </w:t>
            </w:r>
            <w:r w:rsidRPr="000B483C">
              <w:rPr>
                <w:b/>
                <w:bCs/>
                <w:color w:val="0000FF"/>
                <w:lang w:val="nl-BE"/>
              </w:rPr>
              <w:t>de</w:t>
            </w:r>
            <w:r w:rsidRPr="000B483C">
              <w:rPr>
                <w:color w:val="0000FF"/>
                <w:lang w:val="nl-BE"/>
              </w:rPr>
              <w:t xml:space="preserve"> </w:t>
            </w:r>
            <w:r w:rsidRPr="000B483C">
              <w:rPr>
                <w:b/>
                <w:bCs/>
                <w:color w:val="0000FF"/>
                <w:lang w:val="nl-BE"/>
              </w:rPr>
              <w:t>afgelopen vijf jaar</w:t>
            </w:r>
            <w:r w:rsidRPr="000B483C">
              <w:rPr>
                <w:color w:val="0000FF"/>
                <w:lang w:val="nl-BE"/>
              </w:rPr>
              <w:t xml:space="preserve"> heeft ontvangen of die ze op dit moment ontvangt op gewestelijk, federaal en Europees niveau. </w:t>
            </w:r>
          </w:p>
          <w:p w14:paraId="5F805DB8" w14:textId="77777777" w:rsidR="00D70279" w:rsidRPr="000B483C" w:rsidRDefault="00D70279" w:rsidP="00D70279">
            <w:pPr>
              <w:pStyle w:val="Contenudetableau"/>
              <w:snapToGrid w:val="0"/>
              <w:rPr>
                <w:color w:val="0000FF"/>
                <w:lang w:val="nl-BE"/>
              </w:rPr>
            </w:pPr>
          </w:p>
          <w:p w14:paraId="366270E5" w14:textId="157F7548" w:rsidR="00B42E22" w:rsidRPr="000B483C" w:rsidRDefault="00D70279" w:rsidP="00D70279">
            <w:pPr>
              <w:pStyle w:val="Contenudetableau"/>
              <w:rPr>
                <w:b/>
                <w:bCs/>
                <w:color w:val="0000FF"/>
                <w:lang w:val="nl-BE"/>
              </w:rPr>
            </w:pPr>
            <w:r w:rsidRPr="000B483C">
              <w:rPr>
                <w:b/>
                <w:bCs/>
                <w:color w:val="0000FF"/>
                <w:lang w:val="nl-BE"/>
              </w:rPr>
              <w:t xml:space="preserve">Vermeld ook alle steun die de onderneming momenteel heeft aangevraagd, ook al maakte deze nog niet het voorwerp uit van een toekenningsbeslissing (bv: kandidaatsdossiers voor Becircular-projectoproepen). </w:t>
            </w:r>
          </w:p>
        </w:tc>
      </w:tr>
    </w:tbl>
    <w:p w14:paraId="73191B9C" w14:textId="77777777" w:rsidR="00DB538A" w:rsidRPr="000B483C" w:rsidRDefault="00DB538A" w:rsidP="00E1436C">
      <w:pPr>
        <w:ind w:left="360"/>
        <w:rPr>
          <w:lang w:val="nl-BE"/>
        </w:rPr>
      </w:pPr>
    </w:p>
    <w:p w14:paraId="323B5E72" w14:textId="344FAA83" w:rsidR="007978D2" w:rsidRPr="000B483C" w:rsidRDefault="000425DB" w:rsidP="007E661C">
      <w:pPr>
        <w:pStyle w:val="Titre2"/>
        <w:numPr>
          <w:ilvl w:val="2"/>
          <w:numId w:val="1"/>
        </w:numPr>
        <w:rPr>
          <w:lang w:val="nl-BE"/>
        </w:rPr>
      </w:pPr>
      <w:bookmarkStart w:id="32" w:name="_Toc96699662"/>
      <w:r w:rsidRPr="000B483C">
        <w:rPr>
          <w:lang w:val="nl-BE"/>
        </w:rPr>
        <w:t>BHG</w:t>
      </w:r>
      <w:r w:rsidR="0081085B" w:rsidRPr="000B483C">
        <w:rPr>
          <w:lang w:val="nl-BE"/>
        </w:rPr>
        <w:t xml:space="preserve"> steun</w:t>
      </w:r>
      <w:bookmarkEnd w:id="32"/>
      <w:r w:rsidR="00DB538A" w:rsidRPr="000B483C">
        <w:rPr>
          <w:lang w:val="nl-BE"/>
        </w:rPr>
        <w:br/>
      </w:r>
    </w:p>
    <w:p w14:paraId="2AA31B79" w14:textId="77777777" w:rsidR="007978D2" w:rsidRPr="000B483C" w:rsidRDefault="007978D2" w:rsidP="007E661C">
      <w:pPr>
        <w:keepNext/>
        <w:widowControl w:val="0"/>
        <w:numPr>
          <w:ilvl w:val="0"/>
          <w:numId w:val="5"/>
        </w:numPr>
        <w:shd w:val="clear" w:color="auto" w:fill="FFFFFF"/>
        <w:suppressAutoHyphens/>
        <w:spacing w:after="0" w:line="22" w:lineRule="atLeast"/>
        <w:ind w:left="643"/>
        <w:textAlignment w:val="baseline"/>
        <w:rPr>
          <w:rFonts w:cs="Arial"/>
          <w:b/>
          <w:bCs/>
          <w:szCs w:val="20"/>
          <w:lang w:val="nl-BE"/>
        </w:rPr>
      </w:pPr>
      <w:r w:rsidRPr="000B483C">
        <w:rPr>
          <w:rFonts w:cs="Arial"/>
          <w:b/>
          <w:bCs/>
          <w:szCs w:val="20"/>
          <w:lang w:val="nl-BE"/>
        </w:rPr>
        <w:t>Innoviris</w:t>
      </w:r>
    </w:p>
    <w:p w14:paraId="4E61C58D" w14:textId="77777777" w:rsidR="007978D2" w:rsidRPr="000B483C" w:rsidRDefault="007978D2" w:rsidP="00E1436C">
      <w:pPr>
        <w:keepNext/>
        <w:shd w:val="clear" w:color="auto" w:fill="FFFFFF"/>
        <w:spacing w:line="22" w:lineRule="atLeast"/>
        <w:ind w:left="1080"/>
        <w:textAlignment w:val="baseline"/>
        <w:rPr>
          <w:rFonts w:cs="Arial"/>
          <w:b/>
          <w:bCs/>
          <w:szCs w:val="20"/>
          <w:lang w:val="nl-BE"/>
        </w:rPr>
      </w:pPr>
    </w:p>
    <w:tbl>
      <w:tblPr>
        <w:tblStyle w:val="Grilledutableau"/>
        <w:tblW w:w="9214" w:type="dxa"/>
        <w:tblInd w:w="279" w:type="dxa"/>
        <w:tblLook w:val="04A0" w:firstRow="1" w:lastRow="0" w:firstColumn="1" w:lastColumn="0" w:noHBand="0" w:noVBand="1"/>
      </w:tblPr>
      <w:tblGrid>
        <w:gridCol w:w="2056"/>
        <w:gridCol w:w="5457"/>
        <w:gridCol w:w="1701"/>
      </w:tblGrid>
      <w:tr w:rsidR="00A5034B" w:rsidRPr="000B483C" w14:paraId="06480F6B" w14:textId="77777777" w:rsidTr="00F076C0">
        <w:trPr>
          <w:trHeight w:val="396"/>
        </w:trPr>
        <w:tc>
          <w:tcPr>
            <w:tcW w:w="2056" w:type="dxa"/>
            <w:shd w:val="clear" w:color="auto" w:fill="F2F2F2" w:themeFill="background1" w:themeFillShade="F2"/>
            <w:hideMark/>
          </w:tcPr>
          <w:p w14:paraId="17E48ED6" w14:textId="1A60CF7A" w:rsidR="00A5034B" w:rsidRPr="000B483C" w:rsidRDefault="00A5034B" w:rsidP="00A5034B">
            <w:pPr>
              <w:spacing w:before="100" w:beforeAutospacing="1" w:after="119"/>
              <w:rPr>
                <w:rFonts w:eastAsia="Times New Roman" w:cs="Arial"/>
                <w:lang w:val="nl-BE" w:eastAsia="fr-BE"/>
              </w:rPr>
            </w:pPr>
            <w:r w:rsidRPr="000B483C">
              <w:rPr>
                <w:b/>
                <w:bCs/>
                <w:lang w:val="nl-BE"/>
              </w:rPr>
              <w:t>Dossiernr.</w:t>
            </w:r>
          </w:p>
        </w:tc>
        <w:tc>
          <w:tcPr>
            <w:tcW w:w="5457" w:type="dxa"/>
            <w:shd w:val="clear" w:color="auto" w:fill="F2F2F2" w:themeFill="background1" w:themeFillShade="F2"/>
            <w:hideMark/>
          </w:tcPr>
          <w:p w14:paraId="36486EB3" w14:textId="32E52758" w:rsidR="00A5034B" w:rsidRPr="000B483C" w:rsidRDefault="00A5034B" w:rsidP="00A5034B">
            <w:pPr>
              <w:spacing w:before="100" w:beforeAutospacing="1" w:after="119"/>
              <w:rPr>
                <w:rFonts w:eastAsia="Times New Roman" w:cs="Arial"/>
                <w:lang w:val="nl-BE" w:eastAsia="fr-BE"/>
              </w:rPr>
            </w:pPr>
            <w:r w:rsidRPr="000B483C">
              <w:rPr>
                <w:b/>
                <w:bCs/>
                <w:lang w:val="nl-BE"/>
              </w:rPr>
              <w:t>Titel van het project</w:t>
            </w:r>
          </w:p>
        </w:tc>
        <w:tc>
          <w:tcPr>
            <w:tcW w:w="1701" w:type="dxa"/>
            <w:shd w:val="clear" w:color="auto" w:fill="F2F2F2" w:themeFill="background1" w:themeFillShade="F2"/>
            <w:hideMark/>
          </w:tcPr>
          <w:p w14:paraId="13CBA365" w14:textId="0E37B4AB" w:rsidR="00A5034B" w:rsidRPr="000B483C" w:rsidRDefault="00A5034B" w:rsidP="00A5034B">
            <w:pPr>
              <w:spacing w:before="100" w:beforeAutospacing="1" w:after="119"/>
              <w:rPr>
                <w:rFonts w:eastAsia="Times New Roman" w:cs="Arial"/>
                <w:lang w:val="nl-BE" w:eastAsia="fr-BE"/>
              </w:rPr>
            </w:pPr>
            <w:r w:rsidRPr="000B483C">
              <w:rPr>
                <w:b/>
                <w:bCs/>
                <w:lang w:val="nl-BE"/>
              </w:rPr>
              <w:t>Subsidie (EUR)</w:t>
            </w:r>
          </w:p>
        </w:tc>
      </w:tr>
      <w:tr w:rsidR="00A5034B" w:rsidRPr="000B483C" w14:paraId="482C98DF" w14:textId="77777777" w:rsidTr="00F076C0">
        <w:trPr>
          <w:trHeight w:val="396"/>
        </w:trPr>
        <w:tc>
          <w:tcPr>
            <w:tcW w:w="2056" w:type="dxa"/>
            <w:hideMark/>
          </w:tcPr>
          <w:p w14:paraId="1584386B" w14:textId="3D0B0560" w:rsidR="00A5034B" w:rsidRPr="000B483C" w:rsidRDefault="00A5034B" w:rsidP="00A5034B">
            <w:pPr>
              <w:spacing w:before="100" w:beforeAutospacing="1" w:after="119"/>
              <w:jc w:val="center"/>
              <w:rPr>
                <w:rFonts w:eastAsia="Times New Roman" w:cs="Arial"/>
                <w:i/>
                <w:lang w:val="nl-BE" w:eastAsia="fr-BE"/>
              </w:rPr>
            </w:pPr>
            <w:r w:rsidRPr="000B483C">
              <w:rPr>
                <w:rFonts w:eastAsia="Times New Roman" w:cs="Arial"/>
                <w:i/>
                <w:lang w:val="nl-BE" w:eastAsia="fr-BE"/>
              </w:rPr>
              <w:t>XXXX</w:t>
            </w:r>
          </w:p>
        </w:tc>
        <w:tc>
          <w:tcPr>
            <w:tcW w:w="5457" w:type="dxa"/>
          </w:tcPr>
          <w:p w14:paraId="0C750B5C" w14:textId="77777777" w:rsidR="00A5034B" w:rsidRPr="000B483C" w:rsidRDefault="00A5034B" w:rsidP="00A5034B">
            <w:pPr>
              <w:spacing w:before="100" w:beforeAutospacing="1" w:after="119"/>
              <w:ind w:left="360"/>
              <w:rPr>
                <w:rFonts w:eastAsia="Times New Roman" w:cs="Arial"/>
                <w:i/>
                <w:lang w:val="nl-BE" w:eastAsia="fr-BE"/>
              </w:rPr>
            </w:pPr>
          </w:p>
        </w:tc>
        <w:tc>
          <w:tcPr>
            <w:tcW w:w="1701" w:type="dxa"/>
          </w:tcPr>
          <w:p w14:paraId="01417B87" w14:textId="4B9A6826" w:rsidR="00A5034B" w:rsidRPr="000B483C" w:rsidRDefault="00A5034B" w:rsidP="00A5034B">
            <w:pPr>
              <w:spacing w:before="100" w:beforeAutospacing="1" w:after="119"/>
              <w:jc w:val="right"/>
              <w:rPr>
                <w:rFonts w:eastAsia="Times New Roman" w:cs="Arial"/>
                <w:i/>
                <w:lang w:val="nl-BE" w:eastAsia="fr-BE"/>
              </w:rPr>
            </w:pPr>
            <w:r w:rsidRPr="000B483C">
              <w:rPr>
                <w:rFonts w:eastAsia="Times New Roman" w:cs="Arial"/>
                <w:i/>
                <w:szCs w:val="20"/>
                <w:lang w:val="nl-BE" w:eastAsia="fr-BE"/>
              </w:rPr>
              <w:t>3.000,00 €</w:t>
            </w:r>
          </w:p>
        </w:tc>
      </w:tr>
    </w:tbl>
    <w:p w14:paraId="5B54D18B" w14:textId="77777777" w:rsidR="007978D2" w:rsidRPr="000B483C" w:rsidRDefault="007978D2" w:rsidP="00E1436C">
      <w:pPr>
        <w:keepNext/>
        <w:shd w:val="clear" w:color="auto" w:fill="FFFFFF"/>
        <w:spacing w:line="22" w:lineRule="atLeast"/>
        <w:ind w:left="360"/>
        <w:textAlignment w:val="baseline"/>
        <w:rPr>
          <w:rFonts w:cs="Arial"/>
          <w:b/>
          <w:bCs/>
          <w:szCs w:val="20"/>
          <w:lang w:val="nl-BE"/>
        </w:rPr>
      </w:pPr>
    </w:p>
    <w:p w14:paraId="5FF796D6" w14:textId="75A079E6" w:rsidR="007978D2" w:rsidRPr="000B483C" w:rsidRDefault="007068F0" w:rsidP="007E661C">
      <w:pPr>
        <w:keepNext/>
        <w:widowControl w:val="0"/>
        <w:numPr>
          <w:ilvl w:val="0"/>
          <w:numId w:val="5"/>
        </w:numPr>
        <w:shd w:val="clear" w:color="auto" w:fill="FFFFFF"/>
        <w:suppressAutoHyphens/>
        <w:spacing w:after="0" w:line="22" w:lineRule="atLeast"/>
        <w:ind w:left="643"/>
        <w:textAlignment w:val="baseline"/>
        <w:rPr>
          <w:rFonts w:cs="Arial"/>
          <w:szCs w:val="20"/>
          <w:lang w:val="nl-BE"/>
        </w:rPr>
      </w:pPr>
      <w:r w:rsidRPr="000B483C">
        <w:rPr>
          <w:rFonts w:cs="Arial"/>
          <w:b/>
          <w:lang w:val="nl-BE"/>
        </w:rPr>
        <w:t>Andere steun in het BHG</w:t>
      </w:r>
      <w:r w:rsidRPr="000B483C">
        <w:rPr>
          <w:rFonts w:cs="Arial"/>
          <w:bCs/>
          <w:lang w:val="nl-BE"/>
        </w:rPr>
        <w:t xml:space="preserve"> (Bestuur Economie en Werkgelegenheid, Brussel Invest &amp; Export, GIMB, GOMB, Participatiefonds, Waarborgfonds, enz.):</w:t>
      </w:r>
    </w:p>
    <w:p w14:paraId="44DEEEA3" w14:textId="77777777" w:rsidR="00BB43D7" w:rsidRPr="000B483C" w:rsidRDefault="00BB43D7" w:rsidP="00E1436C">
      <w:pPr>
        <w:keepNext/>
        <w:widowControl w:val="0"/>
        <w:shd w:val="clear" w:color="auto" w:fill="FFFFFF"/>
        <w:suppressAutoHyphens/>
        <w:spacing w:after="0" w:line="22" w:lineRule="atLeast"/>
        <w:ind w:left="1440"/>
        <w:textAlignment w:val="baseline"/>
        <w:rPr>
          <w:rFonts w:cs="Arial"/>
          <w:szCs w:val="20"/>
          <w:lang w:val="nl-BE"/>
        </w:rPr>
      </w:pPr>
    </w:p>
    <w:tbl>
      <w:tblPr>
        <w:tblStyle w:val="Grilledutableau"/>
        <w:tblW w:w="9235" w:type="dxa"/>
        <w:tblInd w:w="279" w:type="dxa"/>
        <w:tblLook w:val="04A0" w:firstRow="1" w:lastRow="0" w:firstColumn="1" w:lastColumn="0" w:noHBand="0" w:noVBand="1"/>
      </w:tblPr>
      <w:tblGrid>
        <w:gridCol w:w="1773"/>
        <w:gridCol w:w="1394"/>
        <w:gridCol w:w="4346"/>
        <w:gridCol w:w="1722"/>
      </w:tblGrid>
      <w:tr w:rsidR="007D5E35" w:rsidRPr="000B483C" w14:paraId="0BB903A3" w14:textId="77777777" w:rsidTr="007D5E35">
        <w:trPr>
          <w:trHeight w:val="316"/>
        </w:trPr>
        <w:tc>
          <w:tcPr>
            <w:tcW w:w="1773" w:type="dxa"/>
            <w:shd w:val="clear" w:color="auto" w:fill="F2F2F2" w:themeFill="background1" w:themeFillShade="F2"/>
            <w:hideMark/>
          </w:tcPr>
          <w:p w14:paraId="0E792091" w14:textId="30B4C283" w:rsidR="007D5E35" w:rsidRPr="000B483C" w:rsidRDefault="007D5E35" w:rsidP="007D5E35">
            <w:pPr>
              <w:spacing w:before="100" w:beforeAutospacing="1" w:after="119"/>
              <w:rPr>
                <w:rFonts w:eastAsia="Times New Roman" w:cs="Arial"/>
                <w:lang w:val="nl-BE" w:eastAsia="fr-BE"/>
              </w:rPr>
            </w:pPr>
            <w:r w:rsidRPr="000B483C">
              <w:rPr>
                <w:b/>
                <w:bCs/>
                <w:lang w:val="nl-BE"/>
              </w:rPr>
              <w:t>Overheid</w:t>
            </w:r>
          </w:p>
        </w:tc>
        <w:tc>
          <w:tcPr>
            <w:tcW w:w="1394" w:type="dxa"/>
            <w:shd w:val="clear" w:color="auto" w:fill="F2F2F2" w:themeFill="background1" w:themeFillShade="F2"/>
            <w:hideMark/>
          </w:tcPr>
          <w:p w14:paraId="57E30AA1" w14:textId="372FD030" w:rsidR="007D5E35" w:rsidRPr="000B483C" w:rsidRDefault="007D5E35" w:rsidP="007D5E35">
            <w:pPr>
              <w:spacing w:before="100" w:beforeAutospacing="1" w:after="119"/>
              <w:rPr>
                <w:rFonts w:eastAsia="Times New Roman" w:cs="Arial"/>
                <w:lang w:val="nl-BE" w:eastAsia="fr-BE"/>
              </w:rPr>
            </w:pPr>
            <w:r w:rsidRPr="000B483C">
              <w:rPr>
                <w:b/>
                <w:bCs/>
                <w:lang w:val="nl-BE"/>
              </w:rPr>
              <w:t>Dossiernr.</w:t>
            </w:r>
          </w:p>
        </w:tc>
        <w:tc>
          <w:tcPr>
            <w:tcW w:w="4346" w:type="dxa"/>
            <w:shd w:val="clear" w:color="auto" w:fill="F2F2F2" w:themeFill="background1" w:themeFillShade="F2"/>
          </w:tcPr>
          <w:p w14:paraId="23725D7B" w14:textId="37F43451" w:rsidR="007D5E35" w:rsidRPr="000B483C" w:rsidRDefault="007D5E35" w:rsidP="007D5E35">
            <w:pPr>
              <w:spacing w:before="100" w:beforeAutospacing="1" w:after="119"/>
              <w:rPr>
                <w:rFonts w:eastAsia="Times New Roman" w:cs="Arial"/>
                <w:b/>
                <w:bCs/>
                <w:szCs w:val="20"/>
                <w:lang w:val="nl-BE" w:eastAsia="fr-BE"/>
              </w:rPr>
            </w:pPr>
            <w:r w:rsidRPr="000B483C">
              <w:rPr>
                <w:b/>
                <w:bCs/>
                <w:lang w:val="nl-BE"/>
              </w:rPr>
              <w:t>Subsidie (+ periode)</w:t>
            </w:r>
          </w:p>
        </w:tc>
        <w:tc>
          <w:tcPr>
            <w:tcW w:w="1722" w:type="dxa"/>
            <w:shd w:val="clear" w:color="auto" w:fill="F2F2F2" w:themeFill="background1" w:themeFillShade="F2"/>
            <w:hideMark/>
          </w:tcPr>
          <w:p w14:paraId="3C1BA5EB" w14:textId="2C52D0F7" w:rsidR="007D5E35" w:rsidRPr="000B483C" w:rsidRDefault="007D5E35" w:rsidP="007D5E35">
            <w:pPr>
              <w:spacing w:before="100" w:beforeAutospacing="1" w:after="119"/>
              <w:rPr>
                <w:rFonts w:eastAsia="Times New Roman" w:cs="Arial"/>
                <w:lang w:val="nl-BE" w:eastAsia="fr-BE"/>
              </w:rPr>
            </w:pPr>
            <w:r w:rsidRPr="000B483C">
              <w:rPr>
                <w:b/>
                <w:bCs/>
                <w:lang w:val="nl-BE"/>
              </w:rPr>
              <w:t>Subsidie (EUR)</w:t>
            </w:r>
          </w:p>
        </w:tc>
      </w:tr>
      <w:tr w:rsidR="007D5E35" w:rsidRPr="000B483C" w14:paraId="11F2D2CC" w14:textId="77777777" w:rsidTr="007D5E35">
        <w:trPr>
          <w:trHeight w:val="316"/>
        </w:trPr>
        <w:tc>
          <w:tcPr>
            <w:tcW w:w="1773" w:type="dxa"/>
            <w:hideMark/>
          </w:tcPr>
          <w:p w14:paraId="53CD40D5" w14:textId="0153265B" w:rsidR="007D5E35" w:rsidRPr="000B483C" w:rsidRDefault="007D5E35" w:rsidP="007D5E35">
            <w:pPr>
              <w:spacing w:before="100" w:beforeAutospacing="1" w:after="119"/>
              <w:rPr>
                <w:rFonts w:eastAsia="Times New Roman" w:cs="Arial"/>
                <w:i/>
                <w:lang w:val="nl-BE" w:eastAsia="fr-BE"/>
              </w:rPr>
            </w:pPr>
            <w:r w:rsidRPr="000B483C">
              <w:rPr>
                <w:rFonts w:eastAsia="Times New Roman" w:cs="Arial"/>
                <w:i/>
                <w:szCs w:val="20"/>
                <w:lang w:val="nl-BE" w:eastAsia="fr-BE"/>
              </w:rPr>
              <w:t>Bestuur Economie en Werkgelegenheid</w:t>
            </w:r>
          </w:p>
        </w:tc>
        <w:tc>
          <w:tcPr>
            <w:tcW w:w="1394" w:type="dxa"/>
          </w:tcPr>
          <w:p w14:paraId="043D0333" w14:textId="2479F40F" w:rsidR="007D5E35" w:rsidRPr="000B483C" w:rsidRDefault="007D5E35" w:rsidP="007D5E35">
            <w:pPr>
              <w:spacing w:before="100" w:beforeAutospacing="1" w:after="119"/>
              <w:ind w:left="360"/>
              <w:rPr>
                <w:rFonts w:eastAsia="Times New Roman" w:cs="Arial"/>
                <w:i/>
                <w:lang w:val="nl-BE" w:eastAsia="fr-BE"/>
              </w:rPr>
            </w:pPr>
            <w:r w:rsidRPr="000B483C">
              <w:rPr>
                <w:rFonts w:eastAsia="Times New Roman" w:cs="Arial"/>
                <w:i/>
                <w:lang w:val="nl-BE" w:eastAsia="fr-BE"/>
              </w:rPr>
              <w:t>XXXX</w:t>
            </w:r>
          </w:p>
        </w:tc>
        <w:tc>
          <w:tcPr>
            <w:tcW w:w="4346" w:type="dxa"/>
          </w:tcPr>
          <w:p w14:paraId="41E38857" w14:textId="6126CB7E" w:rsidR="007D5E35" w:rsidRPr="000B483C" w:rsidRDefault="007D5E35" w:rsidP="007D5E35">
            <w:pPr>
              <w:spacing w:before="100" w:beforeAutospacing="1" w:after="119"/>
              <w:rPr>
                <w:rFonts w:eastAsia="Times New Roman" w:cs="Arial"/>
                <w:i/>
                <w:lang w:val="nl-BE" w:eastAsia="fr-BE"/>
              </w:rPr>
            </w:pPr>
            <w:r w:rsidRPr="000B483C">
              <w:rPr>
                <w:rFonts w:eastAsia="Times New Roman" w:cs="Arial"/>
                <w:i/>
                <w:szCs w:val="20"/>
                <w:lang w:val="nl-BE" w:eastAsia="fr-BE"/>
              </w:rPr>
              <w:t>Opleidingssubsidies</w:t>
            </w:r>
          </w:p>
        </w:tc>
        <w:tc>
          <w:tcPr>
            <w:tcW w:w="1722" w:type="dxa"/>
          </w:tcPr>
          <w:p w14:paraId="33B06A82" w14:textId="0C6E22F3" w:rsidR="007D5E35" w:rsidRPr="000B483C" w:rsidRDefault="007D5E35" w:rsidP="007D5E35">
            <w:pPr>
              <w:spacing w:before="100" w:beforeAutospacing="1" w:after="119"/>
              <w:jc w:val="right"/>
              <w:rPr>
                <w:rFonts w:eastAsia="Times New Roman" w:cs="Arial"/>
                <w:i/>
                <w:lang w:val="nl-BE" w:eastAsia="fr-BE"/>
              </w:rPr>
            </w:pPr>
            <w:r w:rsidRPr="000B483C">
              <w:rPr>
                <w:rFonts w:eastAsia="Times New Roman" w:cs="Arial"/>
                <w:i/>
                <w:szCs w:val="20"/>
                <w:lang w:val="nl-BE" w:eastAsia="fr-BE"/>
              </w:rPr>
              <w:t>3.000,00 €</w:t>
            </w:r>
          </w:p>
        </w:tc>
      </w:tr>
    </w:tbl>
    <w:p w14:paraId="163C1797" w14:textId="77777777" w:rsidR="004A08E9" w:rsidRPr="000B483C" w:rsidRDefault="004A08E9" w:rsidP="004A08E9">
      <w:pPr>
        <w:keepNext/>
        <w:shd w:val="clear" w:color="auto" w:fill="FFFFFF"/>
        <w:spacing w:before="100" w:beforeAutospacing="1" w:after="0" w:line="240" w:lineRule="auto"/>
        <w:textAlignment w:val="baseline"/>
        <w:rPr>
          <w:rFonts w:eastAsia="Times New Roman" w:cs="Arial"/>
          <w:b/>
          <w:bCs/>
          <w:szCs w:val="20"/>
          <w:lang w:val="nl-BE" w:eastAsia="fr-BE"/>
        </w:rPr>
      </w:pPr>
    </w:p>
    <w:p w14:paraId="29AA97E9" w14:textId="14F66B13" w:rsidR="00E8162C" w:rsidRPr="000B483C" w:rsidRDefault="00063E97" w:rsidP="007E661C">
      <w:pPr>
        <w:pStyle w:val="Titre2"/>
        <w:numPr>
          <w:ilvl w:val="2"/>
          <w:numId w:val="1"/>
        </w:numPr>
        <w:rPr>
          <w:rFonts w:eastAsia="Times New Roman"/>
          <w:lang w:val="nl-BE" w:eastAsia="fr-BE"/>
        </w:rPr>
      </w:pPr>
      <w:bookmarkStart w:id="33" w:name="_Toc86399800"/>
      <w:bookmarkStart w:id="34" w:name="_Toc96699663"/>
      <w:r w:rsidRPr="000B483C">
        <w:rPr>
          <w:rFonts w:eastAsia="Times New Roman"/>
          <w:lang w:val="nl-BE" w:eastAsia="fr-BE"/>
        </w:rPr>
        <w:t>Steun van andere gewesten / Federale steun</w:t>
      </w:r>
      <w:bookmarkEnd w:id="33"/>
      <w:bookmarkEnd w:id="34"/>
      <w:r w:rsidR="00E218C0" w:rsidRPr="000B483C">
        <w:rPr>
          <w:rFonts w:eastAsia="Times New Roman"/>
          <w:lang w:val="nl-BE" w:eastAsia="fr-BE"/>
        </w:rPr>
        <w:br/>
      </w:r>
    </w:p>
    <w:tbl>
      <w:tblPr>
        <w:tblStyle w:val="Grilledutableau"/>
        <w:tblW w:w="9235" w:type="dxa"/>
        <w:tblInd w:w="279" w:type="dxa"/>
        <w:tblLook w:val="04A0" w:firstRow="1" w:lastRow="0" w:firstColumn="1" w:lastColumn="0" w:noHBand="0" w:noVBand="1"/>
      </w:tblPr>
      <w:tblGrid>
        <w:gridCol w:w="1720"/>
        <w:gridCol w:w="1398"/>
        <w:gridCol w:w="4395"/>
        <w:gridCol w:w="1722"/>
      </w:tblGrid>
      <w:tr w:rsidR="00C62912" w:rsidRPr="000B483C" w14:paraId="109523AC" w14:textId="77777777" w:rsidTr="00C62912">
        <w:trPr>
          <w:trHeight w:val="316"/>
        </w:trPr>
        <w:tc>
          <w:tcPr>
            <w:tcW w:w="1720" w:type="dxa"/>
            <w:shd w:val="clear" w:color="auto" w:fill="F2F2F2" w:themeFill="background1" w:themeFillShade="F2"/>
            <w:hideMark/>
          </w:tcPr>
          <w:p w14:paraId="404A3203" w14:textId="6B532A38" w:rsidR="00C62912" w:rsidRPr="000B483C" w:rsidRDefault="00C62912" w:rsidP="00C62912">
            <w:pPr>
              <w:spacing w:before="100" w:beforeAutospacing="1" w:after="119"/>
              <w:rPr>
                <w:rFonts w:eastAsia="Times New Roman" w:cs="Arial"/>
                <w:lang w:val="nl-BE" w:eastAsia="fr-BE"/>
              </w:rPr>
            </w:pPr>
            <w:r w:rsidRPr="000B483C">
              <w:rPr>
                <w:b/>
                <w:bCs/>
                <w:lang w:val="nl-BE"/>
              </w:rPr>
              <w:t>Overheid</w:t>
            </w:r>
          </w:p>
        </w:tc>
        <w:tc>
          <w:tcPr>
            <w:tcW w:w="1398" w:type="dxa"/>
            <w:shd w:val="clear" w:color="auto" w:fill="F2F2F2" w:themeFill="background1" w:themeFillShade="F2"/>
            <w:hideMark/>
          </w:tcPr>
          <w:p w14:paraId="796D6FA9" w14:textId="1C72389D" w:rsidR="00C62912" w:rsidRPr="000B483C" w:rsidRDefault="00C62912" w:rsidP="00C62912">
            <w:pPr>
              <w:spacing w:before="100" w:beforeAutospacing="1" w:after="119"/>
              <w:rPr>
                <w:rFonts w:eastAsia="Times New Roman" w:cs="Arial"/>
                <w:lang w:val="nl-BE" w:eastAsia="fr-BE"/>
              </w:rPr>
            </w:pPr>
            <w:r w:rsidRPr="000B483C">
              <w:rPr>
                <w:b/>
                <w:bCs/>
                <w:lang w:val="nl-BE"/>
              </w:rPr>
              <w:t>Dossiernr.</w:t>
            </w:r>
          </w:p>
        </w:tc>
        <w:tc>
          <w:tcPr>
            <w:tcW w:w="4395" w:type="dxa"/>
            <w:shd w:val="clear" w:color="auto" w:fill="F2F2F2" w:themeFill="background1" w:themeFillShade="F2"/>
          </w:tcPr>
          <w:p w14:paraId="76619223" w14:textId="4975770E" w:rsidR="00C62912" w:rsidRPr="000B483C" w:rsidRDefault="00C62912" w:rsidP="00C62912">
            <w:pPr>
              <w:spacing w:before="100" w:beforeAutospacing="1" w:after="119"/>
              <w:rPr>
                <w:rFonts w:eastAsia="Times New Roman" w:cs="Arial"/>
                <w:b/>
                <w:bCs/>
                <w:szCs w:val="20"/>
                <w:lang w:val="nl-BE" w:eastAsia="fr-BE"/>
              </w:rPr>
            </w:pPr>
            <w:r w:rsidRPr="000B483C">
              <w:rPr>
                <w:b/>
                <w:bCs/>
                <w:lang w:val="nl-BE"/>
              </w:rPr>
              <w:t>Subsidie (+ periode)</w:t>
            </w:r>
          </w:p>
        </w:tc>
        <w:tc>
          <w:tcPr>
            <w:tcW w:w="1722" w:type="dxa"/>
            <w:shd w:val="clear" w:color="auto" w:fill="F2F2F2" w:themeFill="background1" w:themeFillShade="F2"/>
            <w:hideMark/>
          </w:tcPr>
          <w:p w14:paraId="183050B6" w14:textId="55A879E4" w:rsidR="00C62912" w:rsidRPr="000B483C" w:rsidRDefault="00C62912" w:rsidP="00C62912">
            <w:pPr>
              <w:spacing w:before="100" w:beforeAutospacing="1" w:after="119"/>
              <w:rPr>
                <w:rFonts w:eastAsia="Times New Roman" w:cs="Arial"/>
                <w:lang w:val="nl-BE" w:eastAsia="fr-BE"/>
              </w:rPr>
            </w:pPr>
            <w:r w:rsidRPr="000B483C">
              <w:rPr>
                <w:b/>
                <w:bCs/>
                <w:lang w:val="nl-BE"/>
              </w:rPr>
              <w:t>Subsidie (EUR)</w:t>
            </w:r>
          </w:p>
        </w:tc>
      </w:tr>
      <w:tr w:rsidR="00C62912" w:rsidRPr="000B483C" w14:paraId="32B46A2A" w14:textId="77777777" w:rsidTr="00C62912">
        <w:trPr>
          <w:trHeight w:val="316"/>
        </w:trPr>
        <w:tc>
          <w:tcPr>
            <w:tcW w:w="1720" w:type="dxa"/>
            <w:hideMark/>
          </w:tcPr>
          <w:p w14:paraId="448630E3" w14:textId="60BC57CA" w:rsidR="00C62912" w:rsidRPr="000B483C" w:rsidRDefault="00C62912" w:rsidP="00C62912">
            <w:pPr>
              <w:spacing w:before="100" w:beforeAutospacing="1" w:after="119"/>
              <w:rPr>
                <w:rFonts w:eastAsia="Times New Roman" w:cs="Arial"/>
                <w:i/>
                <w:lang w:val="nl-BE" w:eastAsia="fr-BE"/>
              </w:rPr>
            </w:pPr>
            <w:r w:rsidRPr="000B483C">
              <w:rPr>
                <w:rFonts w:eastAsia="Times New Roman" w:cs="Arial"/>
                <w:i/>
                <w:lang w:val="nl-BE" w:eastAsia="fr-BE"/>
              </w:rPr>
              <w:t>Federaal</w:t>
            </w:r>
          </w:p>
        </w:tc>
        <w:tc>
          <w:tcPr>
            <w:tcW w:w="1398" w:type="dxa"/>
          </w:tcPr>
          <w:p w14:paraId="6B0E3F2B" w14:textId="4C7D0B76" w:rsidR="00C62912" w:rsidRPr="000B483C" w:rsidRDefault="00C62912" w:rsidP="00C62912">
            <w:pPr>
              <w:spacing w:before="100" w:beforeAutospacing="1" w:after="119"/>
              <w:ind w:left="360"/>
              <w:rPr>
                <w:rFonts w:eastAsia="Times New Roman" w:cs="Arial"/>
                <w:i/>
                <w:lang w:val="nl-BE" w:eastAsia="fr-BE"/>
              </w:rPr>
            </w:pPr>
            <w:r w:rsidRPr="000B483C">
              <w:rPr>
                <w:rFonts w:eastAsia="Times New Roman" w:cs="Arial"/>
                <w:i/>
                <w:lang w:val="nl-BE" w:eastAsia="fr-BE"/>
              </w:rPr>
              <w:t>XXXX</w:t>
            </w:r>
          </w:p>
        </w:tc>
        <w:tc>
          <w:tcPr>
            <w:tcW w:w="4395" w:type="dxa"/>
          </w:tcPr>
          <w:p w14:paraId="1C9A3222" w14:textId="11A4FD77" w:rsidR="00C62912" w:rsidRPr="000B483C" w:rsidRDefault="00C62912" w:rsidP="00C62912">
            <w:pPr>
              <w:spacing w:before="100" w:beforeAutospacing="1" w:after="119"/>
              <w:rPr>
                <w:rFonts w:eastAsia="Times New Roman" w:cs="Arial"/>
                <w:i/>
                <w:lang w:val="nl-BE" w:eastAsia="fr-BE"/>
              </w:rPr>
            </w:pPr>
            <w:r w:rsidRPr="000B483C">
              <w:rPr>
                <w:rFonts w:eastAsia="Times New Roman" w:cs="Arial"/>
                <w:i/>
                <w:lang w:val="nl-BE" w:eastAsia="fr-BE"/>
              </w:rPr>
              <w:t>Vermindering van de voorheffing</w:t>
            </w:r>
          </w:p>
        </w:tc>
        <w:tc>
          <w:tcPr>
            <w:tcW w:w="1722" w:type="dxa"/>
          </w:tcPr>
          <w:p w14:paraId="62821033" w14:textId="68E88841" w:rsidR="00C62912" w:rsidRPr="000B483C" w:rsidRDefault="00C62912" w:rsidP="00C62912">
            <w:pPr>
              <w:spacing w:before="100" w:beforeAutospacing="1" w:after="119"/>
              <w:jc w:val="right"/>
              <w:rPr>
                <w:rFonts w:eastAsia="Times New Roman" w:cs="Arial"/>
                <w:i/>
                <w:lang w:val="nl-BE" w:eastAsia="fr-BE"/>
              </w:rPr>
            </w:pPr>
            <w:r w:rsidRPr="000B483C">
              <w:rPr>
                <w:rFonts w:eastAsia="Times New Roman" w:cs="Arial"/>
                <w:i/>
                <w:szCs w:val="20"/>
                <w:lang w:val="nl-BE" w:eastAsia="fr-BE"/>
              </w:rPr>
              <w:t>3.000,00 €</w:t>
            </w:r>
          </w:p>
        </w:tc>
      </w:tr>
    </w:tbl>
    <w:p w14:paraId="1BEACEC3" w14:textId="77777777" w:rsidR="007978D2" w:rsidRPr="000B483C" w:rsidRDefault="007978D2" w:rsidP="00E1436C">
      <w:pPr>
        <w:ind w:left="360"/>
        <w:rPr>
          <w:rFonts w:cs="Arial"/>
          <w:lang w:val="nl-BE"/>
        </w:rPr>
      </w:pPr>
    </w:p>
    <w:p w14:paraId="5D6C8E19" w14:textId="7A226327" w:rsidR="00F9494D" w:rsidRPr="000B483C" w:rsidRDefault="00F9494D" w:rsidP="007E661C">
      <w:pPr>
        <w:pStyle w:val="Titre2"/>
        <w:numPr>
          <w:ilvl w:val="2"/>
          <w:numId w:val="1"/>
        </w:numPr>
        <w:rPr>
          <w:lang w:val="nl-BE"/>
        </w:rPr>
      </w:pPr>
      <w:bookmarkStart w:id="35" w:name="_Toc96699664"/>
      <w:r w:rsidRPr="000B483C">
        <w:rPr>
          <w:lang w:val="nl-BE"/>
        </w:rPr>
        <w:t>EU</w:t>
      </w:r>
      <w:r w:rsidR="00670877" w:rsidRPr="000B483C">
        <w:rPr>
          <w:lang w:val="nl-BE"/>
        </w:rPr>
        <w:t xml:space="preserve"> steun</w:t>
      </w:r>
      <w:bookmarkEnd w:id="35"/>
    </w:p>
    <w:p w14:paraId="67C02D53" w14:textId="77777777" w:rsidR="00C33DDD" w:rsidRPr="000B483C" w:rsidRDefault="00C33DDD" w:rsidP="00E1436C">
      <w:pPr>
        <w:ind w:left="360"/>
        <w:rPr>
          <w:rFonts w:cs="Arial"/>
          <w:lang w:val="nl-BE"/>
        </w:rPr>
      </w:pPr>
    </w:p>
    <w:tbl>
      <w:tblPr>
        <w:tblStyle w:val="Grilledutableau"/>
        <w:tblW w:w="9235" w:type="dxa"/>
        <w:tblInd w:w="279" w:type="dxa"/>
        <w:tblLook w:val="04A0" w:firstRow="1" w:lastRow="0" w:firstColumn="1" w:lastColumn="0" w:noHBand="0" w:noVBand="1"/>
      </w:tblPr>
      <w:tblGrid>
        <w:gridCol w:w="1895"/>
        <w:gridCol w:w="1386"/>
        <w:gridCol w:w="4232"/>
        <w:gridCol w:w="1722"/>
      </w:tblGrid>
      <w:tr w:rsidR="003F7610" w:rsidRPr="000B483C" w14:paraId="7E724949" w14:textId="77777777" w:rsidTr="003F7610">
        <w:trPr>
          <w:trHeight w:val="316"/>
        </w:trPr>
        <w:tc>
          <w:tcPr>
            <w:tcW w:w="1895" w:type="dxa"/>
            <w:shd w:val="clear" w:color="auto" w:fill="F2F2F2" w:themeFill="background1" w:themeFillShade="F2"/>
            <w:hideMark/>
          </w:tcPr>
          <w:p w14:paraId="6F267F83" w14:textId="14CF89AE" w:rsidR="003F7610" w:rsidRPr="000B483C" w:rsidRDefault="003F7610" w:rsidP="003F7610">
            <w:pPr>
              <w:spacing w:before="100" w:beforeAutospacing="1" w:after="119"/>
              <w:rPr>
                <w:rFonts w:eastAsia="Times New Roman" w:cs="Arial"/>
                <w:lang w:val="nl-BE" w:eastAsia="fr-BE"/>
              </w:rPr>
            </w:pPr>
            <w:r w:rsidRPr="000B483C">
              <w:rPr>
                <w:b/>
                <w:bCs/>
                <w:lang w:val="nl-BE"/>
              </w:rPr>
              <w:t>Overheid</w:t>
            </w:r>
          </w:p>
        </w:tc>
        <w:tc>
          <w:tcPr>
            <w:tcW w:w="1386" w:type="dxa"/>
            <w:shd w:val="clear" w:color="auto" w:fill="F2F2F2" w:themeFill="background1" w:themeFillShade="F2"/>
            <w:hideMark/>
          </w:tcPr>
          <w:p w14:paraId="32F6C04C" w14:textId="7FA77162" w:rsidR="003F7610" w:rsidRPr="000B483C" w:rsidRDefault="003F7610" w:rsidP="003F7610">
            <w:pPr>
              <w:spacing w:before="100" w:beforeAutospacing="1" w:after="119"/>
              <w:rPr>
                <w:rFonts w:eastAsia="Times New Roman" w:cs="Arial"/>
                <w:lang w:val="nl-BE" w:eastAsia="fr-BE"/>
              </w:rPr>
            </w:pPr>
            <w:r w:rsidRPr="000B483C">
              <w:rPr>
                <w:b/>
                <w:bCs/>
                <w:lang w:val="nl-BE"/>
              </w:rPr>
              <w:t>Dossiernr.</w:t>
            </w:r>
          </w:p>
        </w:tc>
        <w:tc>
          <w:tcPr>
            <w:tcW w:w="4232" w:type="dxa"/>
            <w:shd w:val="clear" w:color="auto" w:fill="F2F2F2" w:themeFill="background1" w:themeFillShade="F2"/>
          </w:tcPr>
          <w:p w14:paraId="3F3BF941" w14:textId="35FC94E6" w:rsidR="003F7610" w:rsidRPr="000B483C" w:rsidRDefault="003F7610" w:rsidP="003F7610">
            <w:pPr>
              <w:spacing w:before="100" w:beforeAutospacing="1" w:after="119"/>
              <w:rPr>
                <w:rFonts w:eastAsia="Times New Roman" w:cs="Arial"/>
                <w:b/>
                <w:bCs/>
                <w:szCs w:val="20"/>
                <w:lang w:val="nl-BE" w:eastAsia="fr-BE"/>
              </w:rPr>
            </w:pPr>
            <w:r w:rsidRPr="000B483C">
              <w:rPr>
                <w:b/>
                <w:bCs/>
                <w:lang w:val="nl-BE"/>
              </w:rPr>
              <w:t>Subsidie (+ periode)</w:t>
            </w:r>
          </w:p>
        </w:tc>
        <w:tc>
          <w:tcPr>
            <w:tcW w:w="1722" w:type="dxa"/>
            <w:shd w:val="clear" w:color="auto" w:fill="F2F2F2" w:themeFill="background1" w:themeFillShade="F2"/>
            <w:hideMark/>
          </w:tcPr>
          <w:p w14:paraId="7AD5FDB0" w14:textId="46405F65" w:rsidR="003F7610" w:rsidRPr="000B483C" w:rsidRDefault="003F7610" w:rsidP="003F7610">
            <w:pPr>
              <w:spacing w:before="100" w:beforeAutospacing="1" w:after="119"/>
              <w:rPr>
                <w:rFonts w:eastAsia="Times New Roman" w:cs="Arial"/>
                <w:lang w:val="nl-BE" w:eastAsia="fr-BE"/>
              </w:rPr>
            </w:pPr>
            <w:r w:rsidRPr="000B483C">
              <w:rPr>
                <w:b/>
                <w:bCs/>
                <w:lang w:val="nl-BE"/>
              </w:rPr>
              <w:t>Subsidie (EUR)</w:t>
            </w:r>
          </w:p>
        </w:tc>
      </w:tr>
      <w:tr w:rsidR="003F7610" w:rsidRPr="000B483C" w14:paraId="51CB04DD" w14:textId="77777777" w:rsidTr="003F7610">
        <w:trPr>
          <w:trHeight w:val="316"/>
        </w:trPr>
        <w:tc>
          <w:tcPr>
            <w:tcW w:w="1895" w:type="dxa"/>
            <w:hideMark/>
          </w:tcPr>
          <w:p w14:paraId="01727B92" w14:textId="5BF747F4" w:rsidR="003F7610" w:rsidRPr="000B483C" w:rsidRDefault="003F7610" w:rsidP="003F7610">
            <w:pPr>
              <w:spacing w:before="100" w:beforeAutospacing="1" w:after="119"/>
              <w:rPr>
                <w:rFonts w:eastAsia="Times New Roman" w:cs="Arial"/>
                <w:i/>
                <w:lang w:val="nl-BE" w:eastAsia="fr-BE"/>
              </w:rPr>
            </w:pPr>
          </w:p>
        </w:tc>
        <w:tc>
          <w:tcPr>
            <w:tcW w:w="1386" w:type="dxa"/>
          </w:tcPr>
          <w:p w14:paraId="1FFB41DE" w14:textId="2ACEBCAD" w:rsidR="003F7610" w:rsidRPr="000B483C" w:rsidRDefault="003F7610" w:rsidP="003F7610">
            <w:pPr>
              <w:spacing w:before="100" w:beforeAutospacing="1" w:after="119"/>
              <w:ind w:left="360"/>
              <w:rPr>
                <w:rFonts w:eastAsia="Times New Roman" w:cs="Arial"/>
                <w:i/>
                <w:lang w:val="nl-BE" w:eastAsia="fr-BE"/>
              </w:rPr>
            </w:pPr>
            <w:r w:rsidRPr="000B483C">
              <w:rPr>
                <w:rFonts w:eastAsia="Times New Roman" w:cs="Arial"/>
                <w:i/>
                <w:lang w:val="nl-BE" w:eastAsia="fr-BE"/>
              </w:rPr>
              <w:t>XXXX</w:t>
            </w:r>
          </w:p>
        </w:tc>
        <w:tc>
          <w:tcPr>
            <w:tcW w:w="4232" w:type="dxa"/>
          </w:tcPr>
          <w:p w14:paraId="051AB37A" w14:textId="57D74B26" w:rsidR="003F7610" w:rsidRPr="000B483C" w:rsidRDefault="003F7610" w:rsidP="003F7610">
            <w:pPr>
              <w:spacing w:before="100" w:beforeAutospacing="1" w:after="119"/>
              <w:rPr>
                <w:rFonts w:eastAsia="Times New Roman" w:cs="Arial"/>
                <w:i/>
                <w:lang w:val="nl-BE" w:eastAsia="fr-BE"/>
              </w:rPr>
            </w:pPr>
          </w:p>
        </w:tc>
        <w:tc>
          <w:tcPr>
            <w:tcW w:w="1722" w:type="dxa"/>
          </w:tcPr>
          <w:p w14:paraId="6C63F56B" w14:textId="37ADFEEB" w:rsidR="003F7610" w:rsidRPr="000B483C" w:rsidRDefault="003F7610" w:rsidP="003F7610">
            <w:pPr>
              <w:spacing w:before="100" w:beforeAutospacing="1" w:after="119"/>
              <w:jc w:val="right"/>
              <w:rPr>
                <w:rFonts w:eastAsia="Times New Roman" w:cs="Arial"/>
                <w:i/>
                <w:lang w:val="nl-BE" w:eastAsia="fr-BE"/>
              </w:rPr>
            </w:pPr>
            <w:r w:rsidRPr="000B483C">
              <w:rPr>
                <w:rFonts w:eastAsia="Times New Roman" w:cs="Arial"/>
                <w:i/>
                <w:szCs w:val="20"/>
                <w:lang w:val="nl-BE" w:eastAsia="fr-BE"/>
              </w:rPr>
              <w:t>3.000,00 €</w:t>
            </w:r>
          </w:p>
        </w:tc>
      </w:tr>
    </w:tbl>
    <w:p w14:paraId="465FC1E7" w14:textId="77777777" w:rsidR="00C33DDD" w:rsidRPr="000B483C" w:rsidRDefault="00C33DDD" w:rsidP="00E1436C">
      <w:pPr>
        <w:ind w:left="360"/>
        <w:rPr>
          <w:lang w:val="nl-BE"/>
        </w:rPr>
      </w:pPr>
    </w:p>
    <w:p w14:paraId="530F775E" w14:textId="0800CD34" w:rsidR="00091E34" w:rsidRPr="000B483C" w:rsidRDefault="00091E34">
      <w:pPr>
        <w:rPr>
          <w:lang w:val="nl-BE"/>
        </w:rPr>
      </w:pPr>
    </w:p>
    <w:p w14:paraId="63244593" w14:textId="018E04AE" w:rsidR="00214D89" w:rsidRPr="000B483C" w:rsidRDefault="00214D89" w:rsidP="00E1436C">
      <w:pPr>
        <w:ind w:left="360"/>
        <w:rPr>
          <w:lang w:val="nl-BE"/>
        </w:rPr>
      </w:pPr>
    </w:p>
    <w:p w14:paraId="40562662" w14:textId="440B46A8" w:rsidR="00214D89" w:rsidRPr="000B483C" w:rsidRDefault="00214D89" w:rsidP="00E1436C">
      <w:pPr>
        <w:ind w:left="360"/>
        <w:rPr>
          <w:lang w:val="nl-BE"/>
        </w:rPr>
      </w:pPr>
    </w:p>
    <w:p w14:paraId="7FA28427" w14:textId="18B4C64E" w:rsidR="00214D89" w:rsidRPr="000B483C" w:rsidRDefault="00214D89" w:rsidP="00E1436C">
      <w:pPr>
        <w:ind w:left="360"/>
        <w:rPr>
          <w:lang w:val="nl-BE"/>
        </w:rPr>
      </w:pPr>
    </w:p>
    <w:p w14:paraId="6A2854CE" w14:textId="284A6510" w:rsidR="00214D89" w:rsidRPr="000B483C" w:rsidRDefault="00214D89" w:rsidP="00E1436C">
      <w:pPr>
        <w:ind w:left="360"/>
        <w:rPr>
          <w:lang w:val="nl-BE"/>
        </w:rPr>
      </w:pPr>
    </w:p>
    <w:p w14:paraId="4913E4D0" w14:textId="1B3DDCC7" w:rsidR="00214D89" w:rsidRPr="000B483C" w:rsidRDefault="00214D89" w:rsidP="00E1436C">
      <w:pPr>
        <w:ind w:left="360"/>
        <w:rPr>
          <w:lang w:val="nl-BE"/>
        </w:rPr>
      </w:pPr>
    </w:p>
    <w:p w14:paraId="2F4B7046" w14:textId="7C1EE6D2" w:rsidR="00214D89" w:rsidRPr="000B483C" w:rsidRDefault="00214D89" w:rsidP="00E1436C">
      <w:pPr>
        <w:ind w:left="360"/>
        <w:rPr>
          <w:lang w:val="nl-BE"/>
        </w:rPr>
      </w:pPr>
    </w:p>
    <w:p w14:paraId="488A0BBC" w14:textId="7C5700D3" w:rsidR="00214D89" w:rsidRPr="000B483C" w:rsidRDefault="00214D89" w:rsidP="00E1436C">
      <w:pPr>
        <w:ind w:left="360"/>
        <w:rPr>
          <w:lang w:val="nl-BE"/>
        </w:rPr>
      </w:pPr>
    </w:p>
    <w:p w14:paraId="30C7944B" w14:textId="7C341537" w:rsidR="00214D89" w:rsidRPr="000B483C" w:rsidRDefault="00214D89" w:rsidP="00E1436C">
      <w:pPr>
        <w:ind w:left="360"/>
        <w:rPr>
          <w:lang w:val="nl-BE"/>
        </w:rPr>
      </w:pPr>
    </w:p>
    <w:p w14:paraId="751EDD9B" w14:textId="77777777" w:rsidR="00214D89" w:rsidRPr="000B483C" w:rsidRDefault="00214D89" w:rsidP="00E1436C">
      <w:pPr>
        <w:ind w:left="360"/>
        <w:rPr>
          <w:lang w:val="nl-BE"/>
        </w:rPr>
      </w:pPr>
    </w:p>
    <w:p w14:paraId="127A62FC" w14:textId="05B37D9B" w:rsidR="00214D89" w:rsidRPr="000B483C" w:rsidRDefault="00214D89" w:rsidP="00E1436C">
      <w:pPr>
        <w:pStyle w:val="Titre1"/>
        <w:tabs>
          <w:tab w:val="clear" w:pos="432"/>
          <w:tab w:val="num" w:pos="792"/>
        </w:tabs>
        <w:ind w:left="360"/>
        <w:rPr>
          <w:lang w:val="nl-BE"/>
        </w:rPr>
      </w:pPr>
      <w:r w:rsidRPr="000B483C">
        <w:rPr>
          <w:lang w:val="nl-BE"/>
        </w:rPr>
        <w:br/>
      </w:r>
      <w:bookmarkStart w:id="36" w:name="_Toc86399802"/>
      <w:bookmarkStart w:id="37" w:name="_Toc96699665"/>
      <w:r w:rsidR="005674B8" w:rsidRPr="000B483C">
        <w:rPr>
          <w:lang w:val="nl-BE"/>
        </w:rPr>
        <w:t>Voorstelling van het project</w:t>
      </w:r>
      <w:bookmarkEnd w:id="36"/>
      <w:bookmarkEnd w:id="37"/>
    </w:p>
    <w:p w14:paraId="42BB7A35" w14:textId="2D4C233D" w:rsidR="00214D89" w:rsidRPr="000B483C" w:rsidRDefault="00214D89" w:rsidP="00E1436C">
      <w:pPr>
        <w:ind w:left="360"/>
        <w:rPr>
          <w:lang w:val="nl-BE"/>
        </w:rPr>
      </w:pPr>
      <w:r w:rsidRPr="000B483C">
        <w:rPr>
          <w:lang w:val="nl-BE"/>
        </w:rPr>
        <w:br w:type="page"/>
      </w:r>
    </w:p>
    <w:p w14:paraId="31DC4932" w14:textId="358E87AD" w:rsidR="004A76A4" w:rsidRPr="000B483C" w:rsidRDefault="001926EA" w:rsidP="00CC3DAC">
      <w:pPr>
        <w:pStyle w:val="Titre2"/>
        <w:rPr>
          <w:lang w:val="nl-BE"/>
        </w:rPr>
      </w:pPr>
      <w:bookmarkStart w:id="38" w:name="_Toc72399262"/>
      <w:bookmarkStart w:id="39" w:name="_Toc96699666"/>
      <w:r w:rsidRPr="000B483C">
        <w:rPr>
          <w:lang w:val="nl-BE"/>
        </w:rPr>
        <w:lastRenderedPageBreak/>
        <w:t>Voorstelling van het project</w:t>
      </w:r>
      <w:bookmarkEnd w:id="38"/>
      <w:bookmarkEnd w:id="39"/>
      <w:r w:rsidR="00796673" w:rsidRPr="000B483C">
        <w:rPr>
          <w:lang w:val="nl-BE"/>
        </w:rPr>
        <w:br/>
      </w:r>
      <w:bookmarkStart w:id="40" w:name="_Toc80272199"/>
      <w:bookmarkEnd w:id="40"/>
    </w:p>
    <w:p w14:paraId="75627514" w14:textId="16A9FB1B" w:rsidR="008B6767" w:rsidRPr="000B483C" w:rsidRDefault="009E582E" w:rsidP="007E661C">
      <w:pPr>
        <w:pStyle w:val="Titre2"/>
        <w:numPr>
          <w:ilvl w:val="2"/>
          <w:numId w:val="1"/>
        </w:numPr>
        <w:rPr>
          <w:lang w:val="nl-BE"/>
        </w:rPr>
      </w:pPr>
      <w:bookmarkStart w:id="41" w:name="_Toc72399263"/>
      <w:bookmarkStart w:id="42" w:name="_Toc96699667"/>
      <w:r w:rsidRPr="000B483C">
        <w:rPr>
          <w:lang w:val="nl-BE"/>
        </w:rPr>
        <w:t>Oorsprong en doelstellingen van het project</w:t>
      </w:r>
      <w:bookmarkEnd w:id="41"/>
      <w:bookmarkEnd w:id="42"/>
      <w:r w:rsidR="0079667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CF4B56" w:rsidRPr="000B483C" w14:paraId="643F4B7E"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504438AE" w14:textId="131161D4" w:rsidR="00CF4B56" w:rsidRPr="000B483C" w:rsidRDefault="009652C5" w:rsidP="00887EBC">
            <w:pPr>
              <w:pStyle w:val="Contenudetableau"/>
              <w:snapToGrid w:val="0"/>
              <w:rPr>
                <w:lang w:val="nl-BE"/>
              </w:rPr>
            </w:pPr>
            <w:r w:rsidRPr="000B483C">
              <w:rPr>
                <w:b/>
                <w:bCs/>
                <w:color w:val="0000FF"/>
                <w:lang w:val="nl-BE"/>
              </w:rPr>
              <w:t>Verwijder deze uitleg</w:t>
            </w:r>
          </w:p>
        </w:tc>
      </w:tr>
      <w:tr w:rsidR="00CF4B56" w:rsidRPr="00687B96" w14:paraId="68389F31" w14:textId="77777777" w:rsidTr="00CC3DAC">
        <w:tc>
          <w:tcPr>
            <w:tcW w:w="9214" w:type="dxa"/>
            <w:tcBorders>
              <w:left w:val="single" w:sz="1" w:space="0" w:color="000000"/>
              <w:bottom w:val="single" w:sz="1" w:space="0" w:color="000000"/>
              <w:right w:val="single" w:sz="1" w:space="0" w:color="000000"/>
            </w:tcBorders>
            <w:shd w:val="clear" w:color="auto" w:fill="auto"/>
          </w:tcPr>
          <w:p w14:paraId="57B1DC77" w14:textId="44C586BB"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Beschrijf de context van het project, het afval dat je wil aanpakken en hoe en waarom dit werd gekozen.</w:t>
            </w:r>
          </w:p>
          <w:p w14:paraId="5D63A69B" w14:textId="158D20FA"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 xml:space="preserve">Beschrijf het product/de dienst die je wilt ontwikkelen op basis van de </w:t>
            </w:r>
            <w:r w:rsidR="00D720CE">
              <w:rPr>
                <w:color w:val="0000FF"/>
                <w:lang w:val="nl-BE"/>
              </w:rPr>
              <w:t>re-use of recycling</w:t>
            </w:r>
            <w:r w:rsidRPr="000B483C">
              <w:rPr>
                <w:color w:val="0000FF"/>
                <w:lang w:val="nl-BE"/>
              </w:rPr>
              <w:t xml:space="preserve"> van het afval in kwestie. </w:t>
            </w:r>
          </w:p>
          <w:p w14:paraId="52FB7F4B" w14:textId="77777777"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 xml:space="preserve">Beschrijf welke kennis er al bestaat betreffende je project en het innovatieniveau in vergelijking met de huidige praktijken. </w:t>
            </w:r>
          </w:p>
          <w:p w14:paraId="154F4B2C" w14:textId="77777777"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 xml:space="preserve">Licht je waardepropositie toe en geef een exacte beschrijving van de onbekende factoren die je in dit project wil testen en valideren. </w:t>
            </w:r>
          </w:p>
          <w:p w14:paraId="1E03922E" w14:textId="77777777"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Toon de noodzaak aan en het nut van de experimentele activiteiten.</w:t>
            </w:r>
          </w:p>
          <w:p w14:paraId="60F8525C" w14:textId="77777777" w:rsidR="001D7339" w:rsidRPr="000B483C" w:rsidRDefault="00E308DF" w:rsidP="007E661C">
            <w:pPr>
              <w:widowControl w:val="0"/>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color w:val="0000FF"/>
                <w:lang w:val="nl-BE"/>
              </w:rPr>
            </w:pPr>
            <w:r w:rsidRPr="000B483C">
              <w:rPr>
                <w:color w:val="0000FF"/>
                <w:lang w:val="nl-BE"/>
              </w:rPr>
              <w:t>Stel de concrete doelstellingen van het project voor en de te valideren hypothesen.</w:t>
            </w:r>
          </w:p>
          <w:p w14:paraId="72D4C93A" w14:textId="0B9151B5" w:rsidR="00E308DF" w:rsidRPr="000B483C" w:rsidRDefault="00E308DF" w:rsidP="00E308DF">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jc w:val="both"/>
              <w:rPr>
                <w:color w:val="0000FF"/>
                <w:lang w:val="nl-BE"/>
              </w:rPr>
            </w:pPr>
          </w:p>
        </w:tc>
      </w:tr>
    </w:tbl>
    <w:p w14:paraId="3B547B9B" w14:textId="77777777" w:rsidR="00BF48CB" w:rsidRPr="000B483C" w:rsidRDefault="00BF48CB" w:rsidP="00CC3DAC">
      <w:pPr>
        <w:rPr>
          <w:lang w:val="nl-BE"/>
        </w:rPr>
      </w:pPr>
    </w:p>
    <w:p w14:paraId="2DB19FDD" w14:textId="33C84874" w:rsidR="00CF4B56" w:rsidRPr="000B483C" w:rsidRDefault="001A1749" w:rsidP="007E661C">
      <w:pPr>
        <w:pStyle w:val="Titre2"/>
        <w:numPr>
          <w:ilvl w:val="2"/>
          <w:numId w:val="1"/>
        </w:numPr>
        <w:rPr>
          <w:lang w:val="nl-BE"/>
        </w:rPr>
      </w:pPr>
      <w:bookmarkStart w:id="43" w:name="_Toc72399264"/>
      <w:bookmarkStart w:id="44" w:name="_Toc96699668"/>
      <w:r w:rsidRPr="000B483C">
        <w:rPr>
          <w:lang w:val="nl-BE"/>
        </w:rPr>
        <w:t>Technologische en strategische positionering</w:t>
      </w:r>
      <w:bookmarkEnd w:id="43"/>
      <w:bookmarkEnd w:id="44"/>
      <w:r w:rsidR="0079667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0749BC" w:rsidRPr="000B483C" w14:paraId="79392193"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9450E0F" w14:textId="422B1F7F" w:rsidR="000749BC" w:rsidRPr="000B483C" w:rsidRDefault="009652C5" w:rsidP="00887EBC">
            <w:pPr>
              <w:pStyle w:val="Contenudetableau"/>
              <w:snapToGrid w:val="0"/>
              <w:rPr>
                <w:lang w:val="nl-BE"/>
              </w:rPr>
            </w:pPr>
            <w:r w:rsidRPr="000B483C">
              <w:rPr>
                <w:b/>
                <w:bCs/>
                <w:color w:val="0000FF"/>
                <w:lang w:val="nl-BE"/>
              </w:rPr>
              <w:t>Verwijder deze uitleg</w:t>
            </w:r>
          </w:p>
        </w:tc>
      </w:tr>
      <w:tr w:rsidR="000749BC" w:rsidRPr="00687B96" w14:paraId="31FF3683" w14:textId="77777777" w:rsidTr="00CC3DAC">
        <w:tc>
          <w:tcPr>
            <w:tcW w:w="9214" w:type="dxa"/>
            <w:tcBorders>
              <w:left w:val="single" w:sz="1" w:space="0" w:color="000000"/>
              <w:bottom w:val="single" w:sz="1" w:space="0" w:color="000000"/>
              <w:right w:val="single" w:sz="1" w:space="0" w:color="000000"/>
            </w:tcBorders>
            <w:shd w:val="clear" w:color="auto" w:fill="auto"/>
          </w:tcPr>
          <w:p w14:paraId="0E961198" w14:textId="77777777" w:rsidR="005D7629" w:rsidRPr="000B483C" w:rsidRDefault="005D7629" w:rsidP="007E661C">
            <w:pPr>
              <w:widowControl w:val="0"/>
              <w:numPr>
                <w:ilvl w:val="0"/>
                <w:numId w:val="6"/>
              </w:numPr>
              <w:suppressAutoHyphens/>
              <w:spacing w:after="0" w:line="240" w:lineRule="auto"/>
              <w:jc w:val="both"/>
              <w:rPr>
                <w:color w:val="0000FF"/>
                <w:lang w:val="nl-BE"/>
              </w:rPr>
            </w:pPr>
            <w:r w:rsidRPr="000B483C">
              <w:rPr>
                <w:color w:val="0000FF"/>
                <w:lang w:val="nl-BE"/>
              </w:rPr>
              <w:t>Beschrijf en verantwoord de technologische positionering van het bedrijf ten opzichte van het innovatieve product/de innovatieve dienst in ontwikkeling (keuze van afval, voorbehandelings- en verpakkingstechnieken, verwerkingsmethoden, ...).</w:t>
            </w:r>
          </w:p>
          <w:p w14:paraId="2E2DA406" w14:textId="77777777" w:rsidR="005D7629" w:rsidRPr="000B483C" w:rsidRDefault="005D7629" w:rsidP="007E661C">
            <w:pPr>
              <w:widowControl w:val="0"/>
              <w:numPr>
                <w:ilvl w:val="0"/>
                <w:numId w:val="6"/>
              </w:numPr>
              <w:suppressAutoHyphens/>
              <w:spacing w:after="0" w:line="240" w:lineRule="auto"/>
              <w:jc w:val="both"/>
              <w:rPr>
                <w:color w:val="0000FF"/>
                <w:lang w:val="nl-BE"/>
              </w:rPr>
            </w:pPr>
            <w:r w:rsidRPr="000B483C">
              <w:rPr>
                <w:color w:val="0000FF"/>
                <w:lang w:val="nl-BE"/>
              </w:rPr>
              <w:t>Beschrijf en verantwoord de strategische en businesspositionering waarbij het innovatieve product/ de innovatieve dienst aansluit (identificatie van de markt en de behoeften van de klant, beoogde integratie van het/de innovatieve product/dienst in ontwikkeling in het globale commerciële aanbod van de onderneming, het beoogde businessmodel, strategische aandachtspunten, enz.).</w:t>
            </w:r>
          </w:p>
          <w:p w14:paraId="6B0A6F0C" w14:textId="77777777" w:rsidR="000749BC" w:rsidRPr="000B483C" w:rsidRDefault="005D7629" w:rsidP="007E661C">
            <w:pPr>
              <w:pStyle w:val="Contenudetableau"/>
              <w:numPr>
                <w:ilvl w:val="0"/>
                <w:numId w:val="6"/>
              </w:numPr>
              <w:snapToGrid w:val="0"/>
              <w:rPr>
                <w:color w:val="0000FF"/>
                <w:lang w:val="nl-BE"/>
              </w:rPr>
            </w:pPr>
            <w:r w:rsidRPr="000B483C">
              <w:rPr>
                <w:color w:val="0000FF"/>
                <w:lang w:val="nl-BE"/>
              </w:rPr>
              <w:t>Beschrijf duidelijk de toegepaste leveringsstrategie om toegang tot het geviseerde afval te garanderen.</w:t>
            </w:r>
          </w:p>
          <w:p w14:paraId="7C5DB53F" w14:textId="27FE8A40" w:rsidR="005D7629" w:rsidRPr="000B483C" w:rsidRDefault="005D7629" w:rsidP="005D7629">
            <w:pPr>
              <w:pStyle w:val="Contenudetableau"/>
              <w:snapToGrid w:val="0"/>
              <w:ind w:left="720"/>
              <w:rPr>
                <w:color w:val="0000FF"/>
                <w:lang w:val="nl-BE"/>
              </w:rPr>
            </w:pPr>
          </w:p>
        </w:tc>
      </w:tr>
    </w:tbl>
    <w:p w14:paraId="50931A5E" w14:textId="28E55D6E" w:rsidR="00622DD9" w:rsidRPr="000B483C" w:rsidRDefault="00622DD9" w:rsidP="00CC3DAC">
      <w:pPr>
        <w:rPr>
          <w:lang w:val="nl-BE"/>
        </w:rPr>
      </w:pPr>
    </w:p>
    <w:p w14:paraId="01EF7F0B" w14:textId="477DAF1A" w:rsidR="000749BC" w:rsidRPr="000B483C" w:rsidRDefault="0000042E" w:rsidP="007E661C">
      <w:pPr>
        <w:pStyle w:val="Titre2"/>
        <w:numPr>
          <w:ilvl w:val="2"/>
          <w:numId w:val="1"/>
        </w:numPr>
        <w:rPr>
          <w:lang w:val="nl-BE"/>
        </w:rPr>
      </w:pPr>
      <w:bookmarkStart w:id="45" w:name="_Toc80272203"/>
      <w:bookmarkStart w:id="46" w:name="_Toc80272204"/>
      <w:bookmarkStart w:id="47" w:name="_Toc80272205"/>
      <w:bookmarkStart w:id="48" w:name="_Toc72399265"/>
      <w:bookmarkStart w:id="49" w:name="_Toc96699669"/>
      <w:bookmarkEnd w:id="45"/>
      <w:bookmarkEnd w:id="46"/>
      <w:bookmarkEnd w:id="47"/>
      <w:r w:rsidRPr="000B483C">
        <w:rPr>
          <w:lang w:val="nl-BE"/>
        </w:rPr>
        <w:t>Uitvoering van het project</w:t>
      </w:r>
      <w:bookmarkEnd w:id="48"/>
      <w:bookmarkEnd w:id="49"/>
      <w:r w:rsidR="0079667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8E3308" w:rsidRPr="000B483C" w14:paraId="0E1FC941"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E2F781D" w14:textId="1989F7E9" w:rsidR="008E3308" w:rsidRPr="000B483C" w:rsidRDefault="009652C5" w:rsidP="00887EBC">
            <w:pPr>
              <w:pStyle w:val="Contenudetableau"/>
              <w:snapToGrid w:val="0"/>
              <w:rPr>
                <w:lang w:val="nl-BE"/>
              </w:rPr>
            </w:pPr>
            <w:r w:rsidRPr="000B483C">
              <w:rPr>
                <w:b/>
                <w:bCs/>
                <w:color w:val="0000FF"/>
                <w:lang w:val="nl-BE"/>
              </w:rPr>
              <w:t>Verwijder deze uitleg</w:t>
            </w:r>
          </w:p>
        </w:tc>
      </w:tr>
      <w:tr w:rsidR="008E3308" w:rsidRPr="00687B96" w14:paraId="418519A5" w14:textId="77777777" w:rsidTr="00CC3DAC">
        <w:tc>
          <w:tcPr>
            <w:tcW w:w="9214" w:type="dxa"/>
            <w:tcBorders>
              <w:left w:val="single" w:sz="1" w:space="0" w:color="000000"/>
              <w:bottom w:val="single" w:sz="1" w:space="0" w:color="000000"/>
              <w:right w:val="single" w:sz="1" w:space="0" w:color="000000"/>
            </w:tcBorders>
            <w:shd w:val="clear" w:color="auto" w:fill="auto"/>
          </w:tcPr>
          <w:p w14:paraId="53EBA00A" w14:textId="77777777" w:rsidR="0066108B" w:rsidRPr="000B483C" w:rsidRDefault="0066108B" w:rsidP="007E661C">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lang w:val="nl-BE"/>
              </w:rPr>
            </w:pPr>
            <w:r w:rsidRPr="000B483C">
              <w:rPr>
                <w:color w:val="0000FF"/>
                <w:lang w:val="nl-BE"/>
              </w:rPr>
              <w:t>Geef een korte beschrijving van de taken die in het kader van het experimenteel project moeten worden uitgevoerd (een gedetailleerde toelichting wordt gegeven in het werkprogramma).</w:t>
            </w:r>
          </w:p>
          <w:p w14:paraId="11677BB9" w14:textId="77777777" w:rsidR="0066108B" w:rsidRPr="000B483C" w:rsidRDefault="0066108B" w:rsidP="007E661C">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lang w:val="nl-BE"/>
              </w:rPr>
            </w:pPr>
            <w:r w:rsidRPr="000B483C">
              <w:rPr>
                <w:color w:val="0000FF"/>
                <w:lang w:val="nl-BE"/>
              </w:rPr>
              <w:t xml:space="preserve">Zet de methodologie uiteen voor de uitvoering en het beheer van het voorgestelde project. </w:t>
            </w:r>
          </w:p>
          <w:p w14:paraId="23098FF8" w14:textId="77777777" w:rsidR="008E3308" w:rsidRPr="000B483C" w:rsidRDefault="0066108B" w:rsidP="007E661C">
            <w:pPr>
              <w:pStyle w:val="Contenudetableau"/>
              <w:numPr>
                <w:ilvl w:val="0"/>
                <w:numId w:val="6"/>
              </w:numPr>
              <w:snapToGrid w:val="0"/>
              <w:rPr>
                <w:lang w:val="nl-BE"/>
              </w:rPr>
            </w:pPr>
            <w:r w:rsidRPr="000B483C">
              <w:rPr>
                <w:color w:val="0000FF"/>
                <w:lang w:val="nl-BE"/>
              </w:rPr>
              <w:t>Beschrijf de expertise die nodig is om het project uit te voeren en de vaardigheden die intern beschikbaar zijn. Worden bepaalde taken door derden uitgevoerd, geef dan aan op welke manier die taken de onderneming zal coördineren en opvolgen.</w:t>
            </w:r>
          </w:p>
          <w:p w14:paraId="0955F42D" w14:textId="50D55422" w:rsidR="0066108B" w:rsidRPr="000B483C" w:rsidRDefault="0066108B" w:rsidP="0066108B">
            <w:pPr>
              <w:pStyle w:val="Contenudetableau"/>
              <w:snapToGrid w:val="0"/>
              <w:ind w:left="720"/>
              <w:rPr>
                <w:lang w:val="nl-BE"/>
              </w:rPr>
            </w:pPr>
          </w:p>
        </w:tc>
      </w:tr>
    </w:tbl>
    <w:p w14:paraId="25DD90B4" w14:textId="36314296" w:rsidR="000749BC" w:rsidRPr="000B483C" w:rsidRDefault="000749BC" w:rsidP="00E1436C">
      <w:pPr>
        <w:ind w:left="360"/>
        <w:rPr>
          <w:lang w:val="nl-BE"/>
        </w:rPr>
      </w:pPr>
    </w:p>
    <w:p w14:paraId="5A868A50" w14:textId="37892E97" w:rsidR="00F433C3" w:rsidRPr="000B483C" w:rsidRDefault="004E795C" w:rsidP="007E661C">
      <w:pPr>
        <w:pStyle w:val="Titre2"/>
        <w:numPr>
          <w:ilvl w:val="2"/>
          <w:numId w:val="1"/>
        </w:numPr>
        <w:rPr>
          <w:lang w:val="nl-BE"/>
        </w:rPr>
      </w:pPr>
      <w:bookmarkStart w:id="50" w:name="_Toc86399804"/>
      <w:bookmarkStart w:id="51" w:name="_Toc96699670"/>
      <w:r w:rsidRPr="000B483C">
        <w:rPr>
          <w:lang w:val="nl-BE"/>
        </w:rPr>
        <w:t>Projectbeschrijving die kan worden gebruikt voor een presentatie op de Innoviris-website of in een persbericht</w:t>
      </w:r>
      <w:bookmarkEnd w:id="50"/>
      <w:bookmarkEnd w:id="51"/>
      <w:r w:rsidR="00F433C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F433C3" w:rsidRPr="000B483C" w14:paraId="0288B00E"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76750689" w14:textId="42E0D97F" w:rsidR="00F433C3" w:rsidRPr="000B483C" w:rsidRDefault="009652C5" w:rsidP="00A60A58">
            <w:pPr>
              <w:pStyle w:val="Contenudetableau"/>
              <w:rPr>
                <w:lang w:val="nl-BE"/>
              </w:rPr>
            </w:pPr>
            <w:r w:rsidRPr="000B483C">
              <w:rPr>
                <w:rFonts w:cs="Arial"/>
                <w:b/>
                <w:bCs/>
                <w:color w:val="0000FF"/>
                <w:szCs w:val="20"/>
                <w:lang w:val="nl-BE"/>
              </w:rPr>
              <w:t>Verwijder deze uitleg</w:t>
            </w:r>
          </w:p>
        </w:tc>
      </w:tr>
      <w:tr w:rsidR="00F433C3" w:rsidRPr="00687B96" w14:paraId="3E981021" w14:textId="77777777" w:rsidTr="00CC3DAC">
        <w:tc>
          <w:tcPr>
            <w:tcW w:w="9214" w:type="dxa"/>
            <w:tcBorders>
              <w:left w:val="single" w:sz="1" w:space="0" w:color="000000"/>
              <w:bottom w:val="single" w:sz="1" w:space="0" w:color="000000"/>
              <w:right w:val="single" w:sz="1" w:space="0" w:color="000000"/>
            </w:tcBorders>
            <w:shd w:val="clear" w:color="auto" w:fill="auto"/>
          </w:tcPr>
          <w:p w14:paraId="288003F6" w14:textId="77777777" w:rsidR="00243865" w:rsidRPr="00243865" w:rsidRDefault="00243865" w:rsidP="00243865">
            <w:pPr>
              <w:widowControl w:val="0"/>
              <w:suppressLineNumbers/>
              <w:suppressAutoHyphens/>
              <w:spacing w:after="0" w:line="240" w:lineRule="auto"/>
              <w:ind w:left="1" w:right="1" w:firstLine="19"/>
              <w:jc w:val="both"/>
              <w:rPr>
                <w:rFonts w:eastAsia="SimSun" w:cs="Arial"/>
                <w:color w:val="0000FF"/>
                <w:kern w:val="1"/>
                <w:szCs w:val="20"/>
                <w:lang w:val="nl-BE" w:eastAsia="zh-CN" w:bidi="hi-IN"/>
              </w:rPr>
            </w:pPr>
            <w:r w:rsidRPr="00243865">
              <w:rPr>
                <w:rFonts w:eastAsia="SimSun" w:cs="Arial"/>
                <w:color w:val="0000FF"/>
                <w:kern w:val="1"/>
                <w:szCs w:val="20"/>
                <w:lang w:val="nl-BE" w:eastAsia="zh-CN" w:bidi="hi-IN"/>
              </w:rPr>
              <w:t xml:space="preserve">Deze niet-vertrouwelijke informatie zal door onze communicatieafdeling worden gebruikt om Innoviris te promoten en het grote publiek te informeren over de ingediende en geselecteerde projecten. Een tiental </w:t>
            </w:r>
            <w:r w:rsidRPr="00243865">
              <w:rPr>
                <w:rFonts w:eastAsia="SimSun" w:cs="Arial"/>
                <w:color w:val="0000FF"/>
                <w:kern w:val="1"/>
                <w:szCs w:val="20"/>
                <w:lang w:val="nl-BE" w:eastAsia="zh-CN" w:bidi="hi-IN"/>
              </w:rPr>
              <w:lastRenderedPageBreak/>
              <w:t>lijnen volstaat.</w:t>
            </w:r>
          </w:p>
          <w:p w14:paraId="5224BBA0" w14:textId="77777777" w:rsidR="00243865" w:rsidRPr="00243865" w:rsidRDefault="00243865" w:rsidP="00243865">
            <w:pPr>
              <w:widowControl w:val="0"/>
              <w:suppressLineNumbers/>
              <w:suppressAutoHyphens/>
              <w:spacing w:after="0" w:line="240" w:lineRule="auto"/>
              <w:ind w:left="1" w:right="1" w:firstLine="19"/>
              <w:jc w:val="both"/>
              <w:rPr>
                <w:rFonts w:eastAsia="SimSun" w:cs="Arial"/>
                <w:color w:val="0000FF"/>
                <w:kern w:val="1"/>
                <w:szCs w:val="20"/>
                <w:lang w:val="nl-BE" w:eastAsia="zh-CN" w:bidi="hi-IN"/>
              </w:rPr>
            </w:pPr>
          </w:p>
          <w:p w14:paraId="54B1A872" w14:textId="663EB8FF" w:rsidR="00F433C3" w:rsidRPr="000B483C" w:rsidRDefault="00243865" w:rsidP="00243865">
            <w:pPr>
              <w:pStyle w:val="Contenudetableau"/>
              <w:ind w:left="1" w:right="1" w:firstLine="19"/>
              <w:rPr>
                <w:rFonts w:cs="Arial"/>
                <w:color w:val="0000FF"/>
                <w:szCs w:val="20"/>
                <w:lang w:val="nl-BE"/>
              </w:rPr>
            </w:pPr>
            <w:r w:rsidRPr="000B483C">
              <w:rPr>
                <w:rFonts w:eastAsiaTheme="minorHAnsi" w:cs="Arial"/>
                <w:color w:val="0000FF"/>
                <w:kern w:val="0"/>
                <w:szCs w:val="20"/>
                <w:lang w:val="nl-BE" w:eastAsia="en-US" w:bidi="ar-SA"/>
              </w:rPr>
              <w:t>Vergeet niet om een logo (bestand met voldoende resolutie) en enkele illustratieve afbeeldingen bij de elektronische bijlagen te voegen.</w:t>
            </w:r>
          </w:p>
        </w:tc>
      </w:tr>
    </w:tbl>
    <w:p w14:paraId="1AD43874" w14:textId="77777777" w:rsidR="00F433C3" w:rsidRPr="000B483C" w:rsidRDefault="00F433C3" w:rsidP="00E1436C">
      <w:pPr>
        <w:ind w:left="360"/>
        <w:rPr>
          <w:lang w:val="nl-BE"/>
        </w:rPr>
      </w:pPr>
    </w:p>
    <w:p w14:paraId="0436ED46" w14:textId="33EDACF2" w:rsidR="008E3308" w:rsidRPr="000B483C" w:rsidRDefault="000A6FA9" w:rsidP="007E661C">
      <w:pPr>
        <w:pStyle w:val="Titre2"/>
        <w:numPr>
          <w:ilvl w:val="2"/>
          <w:numId w:val="1"/>
        </w:numPr>
        <w:rPr>
          <w:lang w:val="nl-BE"/>
        </w:rPr>
      </w:pPr>
      <w:bookmarkStart w:id="52" w:name="_Toc80272208"/>
      <w:bookmarkStart w:id="53" w:name="_Toc80272209"/>
      <w:bookmarkStart w:id="54" w:name="_Toc80272210"/>
      <w:bookmarkStart w:id="55" w:name="_Toc96699671"/>
      <w:bookmarkEnd w:id="52"/>
      <w:bookmarkEnd w:id="53"/>
      <w:bookmarkEnd w:id="54"/>
      <w:r w:rsidRPr="000B483C">
        <w:rPr>
          <w:lang w:val="nl-BE"/>
        </w:rPr>
        <w:t>Naleving van het wettelijke kader voor onderzoeks- en ontwikkelingsprojecten</w:t>
      </w:r>
      <w:bookmarkEnd w:id="55"/>
      <w:r w:rsidR="0079667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B91354" w:rsidRPr="000B483C" w14:paraId="1C50A724"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19242FF6" w14:textId="1B766049" w:rsidR="00B91354" w:rsidRPr="000B483C" w:rsidRDefault="009652C5" w:rsidP="00887EBC">
            <w:pPr>
              <w:pStyle w:val="Contenudetableau"/>
              <w:snapToGrid w:val="0"/>
              <w:rPr>
                <w:lang w:val="nl-BE"/>
              </w:rPr>
            </w:pPr>
            <w:r w:rsidRPr="000B483C">
              <w:rPr>
                <w:b/>
                <w:bCs/>
                <w:color w:val="0000FF"/>
                <w:lang w:val="nl-BE"/>
              </w:rPr>
              <w:t>Verwijder deze uitleg</w:t>
            </w:r>
          </w:p>
        </w:tc>
      </w:tr>
      <w:tr w:rsidR="00B91354" w:rsidRPr="00687B96" w14:paraId="02E39176"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728E418C"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bookmarkStart w:id="56" w:name="_Hlk49947964"/>
            <w:r w:rsidRPr="00D1581D">
              <w:rPr>
                <w:rFonts w:eastAsia="SimSun" w:cs="Mangal"/>
                <w:color w:val="0000FF"/>
                <w:kern w:val="1"/>
                <w:szCs w:val="24"/>
                <w:lang w:eastAsia="zh-CN" w:bidi="hi-IN"/>
              </w:rPr>
              <w:t>De nationale, communautaire en internationale wetgeving.</w:t>
            </w:r>
            <w:bookmarkEnd w:id="56"/>
            <w:r w:rsidRPr="00D1581D">
              <w:rPr>
                <w:rFonts w:eastAsia="SimSun" w:cs="Mangal"/>
                <w:color w:val="0000FF"/>
                <w:kern w:val="1"/>
                <w:szCs w:val="24"/>
                <w:lang w:eastAsia="zh-CN" w:bidi="hi-IN"/>
              </w:rPr>
              <w:t xml:space="preserve"> </w:t>
            </w:r>
            <w:r w:rsidRPr="00B426F6">
              <w:rPr>
                <w:rFonts w:eastAsia="SimSun" w:cs="Mangal"/>
                <w:color w:val="0000FF"/>
                <w:kern w:val="1"/>
                <w:szCs w:val="24"/>
                <w:lang w:val="nl-BE" w:eastAsia="zh-CN" w:bidi="hi-IN"/>
              </w:rPr>
              <w:t>De projecten die door Innoviris worden ondersteund, moeten aan deze wettelijke bepalingen voldoen.</w:t>
            </w:r>
          </w:p>
          <w:p w14:paraId="56759104"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 xml:space="preserve">  </w:t>
            </w:r>
          </w:p>
          <w:p w14:paraId="77493BB6"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Als je project betrekking heeft op een of meer van de in de onderstaande tabel vermelde toepassingsgebieden, moet je de overeenstemming met de wetteksten controleren.  Om je te begeleiden bij deze zelfevaluatie, adviseren wij je om de ethische zelfevaluatievragenlijst van het EU-kaderprogramma voor onderzoek en innovatie</w:t>
            </w:r>
            <w:r w:rsidRPr="00B426F6">
              <w:rPr>
                <w:rFonts w:eastAsia="SimSun" w:cs="Mangal"/>
                <w:color w:val="0000FF"/>
                <w:kern w:val="1"/>
                <w:szCs w:val="24"/>
                <w:vertAlign w:val="superscript"/>
                <w:lang w:val="nl-BE" w:eastAsia="zh-CN" w:bidi="hi-IN"/>
              </w:rPr>
              <w:footnoteReference w:id="2"/>
            </w:r>
            <w:r w:rsidRPr="00B426F6">
              <w:rPr>
                <w:rFonts w:eastAsia="SimSun" w:cs="Mangal"/>
                <w:color w:val="0000FF"/>
                <w:kern w:val="1"/>
                <w:szCs w:val="24"/>
                <w:lang w:val="nl-BE" w:eastAsia="zh-CN" w:bidi="hi-IN"/>
              </w:rPr>
              <w:t xml:space="preserve"> te raadplegen. </w:t>
            </w:r>
          </w:p>
          <w:p w14:paraId="4F84BF96"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Daarnaast vragen wij je om, voor de desbetreffende toepassingsgebieden, aan te geven met welke middelen en/of om welke redenen je je aan de wetgeving houdt.</w:t>
            </w:r>
          </w:p>
          <w:p w14:paraId="32B6AABF"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Als je je niet aan de wettelijke bepalingen houdt, kan je project niet door Innoviris worden ondersteund.</w:t>
            </w:r>
          </w:p>
          <w:p w14:paraId="24C11F48"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p>
          <w:p w14:paraId="1FD9C1FC"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Wij herinneren je er ook aan dat bepaalde experimenten met menselijke embryo's, foetussen, embryonale stamcellen of niet-menselijke primaten of klinische proeven de wettelijke verplichting met zich meebrengen om de ethische goedkeuring van de bevoegde ethische commissie te verkrijgen alvorens een relevante onderzoeksactiviteit te starten. Je dient er rekening mee te houden dat de ethische goedkeuringsprocedure enige tijd kan duren en dat je je verzoek om ethische goedkeuring dus tijdig bij je lokale ethische commissie moet indienen.</w:t>
            </w:r>
          </w:p>
          <w:p w14:paraId="7FF39631"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p>
          <w:p w14:paraId="3ED5D81A" w14:textId="77777777" w:rsidR="00B426F6" w:rsidRPr="00B426F6" w:rsidRDefault="00B426F6" w:rsidP="00B426F6">
            <w:pPr>
              <w:widowControl w:val="0"/>
              <w:suppressLineNumbers/>
              <w:suppressAutoHyphens/>
              <w:snapToGrid w:val="0"/>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[1] Hier beschikbaar: https://eur-lex.europa.eu/legal-content/NL/TXT/?uri=CELEX:52020XG0313(07) (of een gewijzigde versie die in het Publicatieblad van de Europese Unie is verschenen).</w:t>
            </w:r>
          </w:p>
          <w:p w14:paraId="05B4C483" w14:textId="2DCB7D2F" w:rsidR="00B91354" w:rsidRPr="000B483C" w:rsidRDefault="00B91354" w:rsidP="00887EBC">
            <w:pPr>
              <w:pStyle w:val="Contenudetableau"/>
              <w:snapToGrid w:val="0"/>
              <w:rPr>
                <w:color w:val="0000FF"/>
                <w:lang w:val="nl-BE"/>
              </w:rPr>
            </w:pPr>
          </w:p>
        </w:tc>
      </w:tr>
    </w:tbl>
    <w:p w14:paraId="1250E0E8" w14:textId="6EA5BF37" w:rsidR="008E3308" w:rsidRPr="000B483C" w:rsidRDefault="008E3308" w:rsidP="00E1436C">
      <w:pPr>
        <w:ind w:left="360"/>
        <w:rPr>
          <w:lang w:val="nl-BE"/>
        </w:rPr>
      </w:pPr>
    </w:p>
    <w:p w14:paraId="5CFA1212" w14:textId="32EE9CE5" w:rsidR="005F294F" w:rsidRPr="000B483C" w:rsidRDefault="005F294F" w:rsidP="002D7ED4">
      <w:pPr>
        <w:pStyle w:val="Corpsdetexte"/>
        <w:ind w:left="708"/>
        <w:jc w:val="both"/>
        <w:rPr>
          <w:rFonts w:cs="Arial"/>
          <w:szCs w:val="20"/>
          <w:lang w:val="nl-BE"/>
        </w:rPr>
      </w:pPr>
      <w:r w:rsidRPr="000B483C">
        <w:rPr>
          <w:rFonts w:eastAsia="Webdings" w:cs="Arial"/>
          <w:lang w:val="nl-BE"/>
        </w:rPr>
        <w:t xml:space="preserve"> </w:t>
      </w:r>
      <w:r w:rsidR="00B4382C" w:rsidRPr="000B483C">
        <w:rPr>
          <w:lang w:val="nl-BE"/>
        </w:rPr>
        <w:t xml:space="preserve">Ik verklaar dat ik de nationale, communautaire en internationale wetgeving betreffende de methodologieën en de toepassingen van onderzoeks- en ontwikkelingsprojecten naleef, en meer </w:t>
      </w:r>
      <w:r w:rsidR="009B7732" w:rsidRPr="000B483C">
        <w:rPr>
          <w:lang w:val="nl-BE"/>
        </w:rPr>
        <w:t>bepaald:</w:t>
      </w:r>
    </w:p>
    <w:p w14:paraId="6E3F71FB" w14:textId="77777777" w:rsidR="002D7ED4" w:rsidRPr="000B483C" w:rsidRDefault="002D7ED4" w:rsidP="002D7ED4">
      <w:pPr>
        <w:pStyle w:val="Corpsdetexte"/>
        <w:ind w:left="708"/>
        <w:jc w:val="both"/>
        <w:rPr>
          <w:rFonts w:cs="Arial"/>
          <w:szCs w:val="20"/>
          <w:lang w:val="nl-BE"/>
        </w:rPr>
      </w:pPr>
    </w:p>
    <w:tbl>
      <w:tblPr>
        <w:tblStyle w:val="Grilledutableau3"/>
        <w:tblW w:w="9634" w:type="dxa"/>
        <w:tblLayout w:type="fixed"/>
        <w:tblLook w:val="04A0" w:firstRow="1" w:lastRow="0" w:firstColumn="1" w:lastColumn="0" w:noHBand="0" w:noVBand="1"/>
      </w:tblPr>
      <w:tblGrid>
        <w:gridCol w:w="7083"/>
        <w:gridCol w:w="1276"/>
        <w:gridCol w:w="1275"/>
      </w:tblGrid>
      <w:tr w:rsidR="002D7ED4" w:rsidRPr="004155C6" w14:paraId="02621E45" w14:textId="77777777" w:rsidTr="00FA012F">
        <w:tc>
          <w:tcPr>
            <w:tcW w:w="7083" w:type="dxa"/>
          </w:tcPr>
          <w:p w14:paraId="30F6AEB1" w14:textId="77777777" w:rsidR="002D7ED4" w:rsidRPr="002D7ED4" w:rsidRDefault="002D7ED4" w:rsidP="002D7ED4">
            <w:pPr>
              <w:rPr>
                <w:b/>
                <w:bCs/>
                <w:szCs w:val="20"/>
                <w:lang w:val="nl-BE"/>
              </w:rPr>
            </w:pPr>
          </w:p>
          <w:p w14:paraId="02987C85" w14:textId="77777777" w:rsidR="002D7ED4" w:rsidRPr="002D7ED4" w:rsidRDefault="002D7ED4" w:rsidP="002D7ED4">
            <w:pPr>
              <w:rPr>
                <w:rFonts w:cs="Arial"/>
                <w:b/>
                <w:bCs/>
                <w:szCs w:val="20"/>
                <w:lang w:val="nl-BE"/>
              </w:rPr>
            </w:pPr>
          </w:p>
        </w:tc>
        <w:tc>
          <w:tcPr>
            <w:tcW w:w="1276" w:type="dxa"/>
          </w:tcPr>
          <w:p w14:paraId="2EEDA0FB" w14:textId="77777777" w:rsidR="002D7ED4" w:rsidRPr="002D7ED4" w:rsidRDefault="002D7ED4" w:rsidP="002D7ED4">
            <w:pPr>
              <w:rPr>
                <w:rFonts w:cs="Arial"/>
                <w:b/>
                <w:bCs/>
                <w:szCs w:val="20"/>
                <w:lang w:val="nl-BE"/>
              </w:rPr>
            </w:pPr>
            <w:r w:rsidRPr="002D7ED4">
              <w:rPr>
                <w:b/>
                <w:lang w:val="nl-BE"/>
              </w:rPr>
              <w:t xml:space="preserve">Betrokken </w:t>
            </w:r>
          </w:p>
          <w:p w14:paraId="6D458C88" w14:textId="77777777" w:rsidR="002D7ED4" w:rsidRPr="002D7ED4" w:rsidRDefault="002D7ED4" w:rsidP="002D7ED4">
            <w:pPr>
              <w:rPr>
                <w:rFonts w:cs="Arial"/>
                <w:b/>
                <w:bCs/>
                <w:szCs w:val="20"/>
                <w:lang w:val="nl-BE"/>
              </w:rPr>
            </w:pPr>
            <w:r w:rsidRPr="002D7ED4">
              <w:rPr>
                <w:b/>
                <w:lang w:val="nl-BE"/>
              </w:rPr>
              <w:t>(ja/ nee)</w:t>
            </w:r>
          </w:p>
        </w:tc>
        <w:tc>
          <w:tcPr>
            <w:tcW w:w="1275" w:type="dxa"/>
          </w:tcPr>
          <w:p w14:paraId="202D3BF6" w14:textId="77777777" w:rsidR="002D7ED4" w:rsidRPr="002D7ED4" w:rsidRDefault="002D7ED4" w:rsidP="002D7ED4">
            <w:pPr>
              <w:rPr>
                <w:rFonts w:cs="Arial"/>
                <w:b/>
                <w:bCs/>
                <w:szCs w:val="20"/>
                <w:lang w:val="nl-BE"/>
              </w:rPr>
            </w:pPr>
            <w:r w:rsidRPr="002D7ED4">
              <w:rPr>
                <w:b/>
                <w:lang w:val="nl-BE"/>
              </w:rPr>
              <w:t>Zo ja, in overeen-stemming met de wetgeving (ja/nee/in uitvoering)</w:t>
            </w:r>
          </w:p>
        </w:tc>
      </w:tr>
      <w:tr w:rsidR="002D7ED4" w:rsidRPr="004155C6" w14:paraId="2DCDC22B" w14:textId="77777777" w:rsidTr="00FA012F">
        <w:tc>
          <w:tcPr>
            <w:tcW w:w="7083" w:type="dxa"/>
            <w:shd w:val="clear" w:color="auto" w:fill="E7E6E6" w:themeFill="background2"/>
          </w:tcPr>
          <w:p w14:paraId="092FDEA3" w14:textId="77777777" w:rsidR="002D7ED4" w:rsidRPr="002D7ED4" w:rsidRDefault="002D7ED4" w:rsidP="002D7ED4">
            <w:pPr>
              <w:rPr>
                <w:rFonts w:cs="Arial"/>
                <w:b/>
                <w:bCs/>
                <w:szCs w:val="20"/>
                <w:lang w:val="nl-BE"/>
              </w:rPr>
            </w:pPr>
            <w:r w:rsidRPr="002D7ED4">
              <w:rPr>
                <w:b/>
                <w:lang w:val="nl-BE"/>
              </w:rPr>
              <w:t>Deel 1: Menselijke embryo's of foetussen</w:t>
            </w:r>
          </w:p>
        </w:tc>
        <w:tc>
          <w:tcPr>
            <w:tcW w:w="1276" w:type="dxa"/>
            <w:shd w:val="clear" w:color="auto" w:fill="E7E6E6" w:themeFill="background2"/>
          </w:tcPr>
          <w:p w14:paraId="0C7CD515" w14:textId="77777777" w:rsidR="002D7ED4" w:rsidRPr="002D7ED4" w:rsidRDefault="002D7ED4" w:rsidP="002D7ED4">
            <w:pPr>
              <w:rPr>
                <w:rFonts w:cs="Arial"/>
                <w:b/>
                <w:bCs/>
                <w:szCs w:val="20"/>
                <w:lang w:val="nl-BE"/>
              </w:rPr>
            </w:pPr>
          </w:p>
        </w:tc>
        <w:tc>
          <w:tcPr>
            <w:tcW w:w="1275" w:type="dxa"/>
            <w:shd w:val="clear" w:color="auto" w:fill="E7E6E6" w:themeFill="background2"/>
          </w:tcPr>
          <w:p w14:paraId="2C074423" w14:textId="77777777" w:rsidR="002D7ED4" w:rsidRPr="002D7ED4" w:rsidRDefault="002D7ED4" w:rsidP="002D7ED4">
            <w:pPr>
              <w:rPr>
                <w:rFonts w:cs="Arial"/>
                <w:b/>
                <w:bCs/>
                <w:szCs w:val="20"/>
                <w:lang w:val="nl-BE"/>
              </w:rPr>
            </w:pPr>
          </w:p>
        </w:tc>
      </w:tr>
      <w:tr w:rsidR="002D7ED4" w:rsidRPr="004155C6" w14:paraId="54F65B20" w14:textId="77777777" w:rsidTr="00FA012F">
        <w:tc>
          <w:tcPr>
            <w:tcW w:w="7083" w:type="dxa"/>
          </w:tcPr>
          <w:p w14:paraId="499EBB32" w14:textId="77777777" w:rsidR="002D7ED4" w:rsidRPr="002D7ED4" w:rsidRDefault="002D7ED4" w:rsidP="002D7ED4">
            <w:pPr>
              <w:rPr>
                <w:rFonts w:cs="Arial"/>
                <w:szCs w:val="20"/>
                <w:lang w:val="nl-BE"/>
              </w:rPr>
            </w:pPr>
            <w:r w:rsidRPr="002D7ED4">
              <w:rPr>
                <w:lang w:val="nl-BE"/>
              </w:rPr>
              <w:t>Je project heeft betrekking op menselijke embryonale stamcellen, menselijke embryo's, weefsel of cellen van menselijke foetussen.</w:t>
            </w:r>
          </w:p>
        </w:tc>
        <w:tc>
          <w:tcPr>
            <w:tcW w:w="1276" w:type="dxa"/>
          </w:tcPr>
          <w:p w14:paraId="69804341" w14:textId="77777777" w:rsidR="002D7ED4" w:rsidRPr="002D7ED4" w:rsidRDefault="002D7ED4" w:rsidP="002D7ED4">
            <w:pPr>
              <w:rPr>
                <w:rFonts w:cs="Arial"/>
                <w:szCs w:val="20"/>
                <w:lang w:val="nl-BE"/>
              </w:rPr>
            </w:pPr>
          </w:p>
        </w:tc>
        <w:tc>
          <w:tcPr>
            <w:tcW w:w="1275" w:type="dxa"/>
          </w:tcPr>
          <w:p w14:paraId="78A10980" w14:textId="77777777" w:rsidR="002D7ED4" w:rsidRPr="002D7ED4" w:rsidRDefault="002D7ED4" w:rsidP="002D7ED4">
            <w:pPr>
              <w:rPr>
                <w:rFonts w:cs="Arial"/>
                <w:szCs w:val="20"/>
                <w:lang w:val="nl-BE"/>
              </w:rPr>
            </w:pPr>
          </w:p>
        </w:tc>
      </w:tr>
      <w:tr w:rsidR="002D7ED4" w:rsidRPr="002D7ED4" w14:paraId="5BCE8FD2" w14:textId="77777777" w:rsidTr="00FA012F">
        <w:tc>
          <w:tcPr>
            <w:tcW w:w="7083" w:type="dxa"/>
            <w:shd w:val="clear" w:color="auto" w:fill="E7E6E6" w:themeFill="background2"/>
          </w:tcPr>
          <w:p w14:paraId="0A12BC8F" w14:textId="77777777" w:rsidR="002D7ED4" w:rsidRPr="002D7ED4" w:rsidRDefault="002D7ED4" w:rsidP="002D7ED4">
            <w:pPr>
              <w:rPr>
                <w:rFonts w:cs="Arial"/>
                <w:b/>
                <w:bCs/>
                <w:szCs w:val="20"/>
                <w:lang w:val="nl-BE"/>
              </w:rPr>
            </w:pPr>
            <w:r w:rsidRPr="002D7ED4">
              <w:rPr>
                <w:b/>
                <w:lang w:val="nl-BE"/>
              </w:rPr>
              <w:t xml:space="preserve">Deel 2: Menselijke wezens  </w:t>
            </w:r>
          </w:p>
        </w:tc>
        <w:tc>
          <w:tcPr>
            <w:tcW w:w="1276" w:type="dxa"/>
            <w:shd w:val="clear" w:color="auto" w:fill="E7E6E6" w:themeFill="background2"/>
          </w:tcPr>
          <w:p w14:paraId="0BD87CF0" w14:textId="77777777" w:rsidR="002D7ED4" w:rsidRPr="002D7ED4" w:rsidRDefault="002D7ED4" w:rsidP="002D7ED4">
            <w:pPr>
              <w:rPr>
                <w:rFonts w:cs="Arial"/>
                <w:b/>
                <w:bCs/>
                <w:szCs w:val="20"/>
                <w:lang w:val="nl-BE"/>
              </w:rPr>
            </w:pPr>
          </w:p>
        </w:tc>
        <w:tc>
          <w:tcPr>
            <w:tcW w:w="1275" w:type="dxa"/>
            <w:shd w:val="clear" w:color="auto" w:fill="E7E6E6" w:themeFill="background2"/>
          </w:tcPr>
          <w:p w14:paraId="0B3DC581" w14:textId="77777777" w:rsidR="002D7ED4" w:rsidRPr="002D7ED4" w:rsidRDefault="002D7ED4" w:rsidP="002D7ED4">
            <w:pPr>
              <w:rPr>
                <w:rFonts w:cs="Arial"/>
                <w:b/>
                <w:bCs/>
                <w:szCs w:val="20"/>
                <w:lang w:val="nl-BE"/>
              </w:rPr>
            </w:pPr>
          </w:p>
        </w:tc>
      </w:tr>
      <w:tr w:rsidR="002D7ED4" w:rsidRPr="004155C6" w14:paraId="6846A7DC" w14:textId="77777777" w:rsidTr="00FA012F">
        <w:tc>
          <w:tcPr>
            <w:tcW w:w="7083" w:type="dxa"/>
          </w:tcPr>
          <w:p w14:paraId="1E7060B4" w14:textId="77777777" w:rsidR="002D7ED4" w:rsidRPr="002D7ED4" w:rsidRDefault="002D7ED4" w:rsidP="002D7ED4">
            <w:pPr>
              <w:rPr>
                <w:rFonts w:cs="Arial"/>
                <w:szCs w:val="20"/>
                <w:lang w:val="nl-BE"/>
              </w:rPr>
            </w:pPr>
            <w:r w:rsidRPr="002D7ED4">
              <w:rPr>
                <w:lang w:val="nl-BE"/>
              </w:rPr>
              <w:t>Je project heeft betrekking op menselijke deelnemers en omvat fysieke interventies op de onderzochte deelnemers.</w:t>
            </w:r>
          </w:p>
        </w:tc>
        <w:tc>
          <w:tcPr>
            <w:tcW w:w="1276" w:type="dxa"/>
          </w:tcPr>
          <w:p w14:paraId="583AA511" w14:textId="77777777" w:rsidR="002D7ED4" w:rsidRPr="002D7ED4" w:rsidRDefault="002D7ED4" w:rsidP="002D7ED4">
            <w:pPr>
              <w:rPr>
                <w:rFonts w:cs="Arial"/>
                <w:szCs w:val="20"/>
                <w:lang w:val="nl-BE"/>
              </w:rPr>
            </w:pPr>
          </w:p>
        </w:tc>
        <w:tc>
          <w:tcPr>
            <w:tcW w:w="1275" w:type="dxa"/>
          </w:tcPr>
          <w:p w14:paraId="5CDB688C" w14:textId="77777777" w:rsidR="002D7ED4" w:rsidRPr="002D7ED4" w:rsidRDefault="002D7ED4" w:rsidP="002D7ED4">
            <w:pPr>
              <w:rPr>
                <w:rFonts w:cs="Arial"/>
                <w:szCs w:val="20"/>
                <w:lang w:val="nl-BE"/>
              </w:rPr>
            </w:pPr>
          </w:p>
        </w:tc>
      </w:tr>
      <w:tr w:rsidR="002D7ED4" w:rsidRPr="002D7ED4" w14:paraId="3E895BA2" w14:textId="77777777" w:rsidTr="00FA012F">
        <w:tc>
          <w:tcPr>
            <w:tcW w:w="7083" w:type="dxa"/>
            <w:shd w:val="clear" w:color="auto" w:fill="E7E6E6" w:themeFill="background2"/>
          </w:tcPr>
          <w:p w14:paraId="79A29D6D" w14:textId="77777777" w:rsidR="002D7ED4" w:rsidRPr="002D7ED4" w:rsidRDefault="002D7ED4" w:rsidP="002D7ED4">
            <w:pPr>
              <w:rPr>
                <w:rFonts w:cs="Arial"/>
                <w:b/>
                <w:bCs/>
                <w:szCs w:val="20"/>
                <w:lang w:val="nl-BE"/>
              </w:rPr>
            </w:pPr>
            <w:r w:rsidRPr="002D7ED4">
              <w:rPr>
                <w:b/>
                <w:lang w:val="nl-BE"/>
              </w:rPr>
              <w:t xml:space="preserve">Deel 3: Menselijke cellen / weefsels  </w:t>
            </w:r>
          </w:p>
        </w:tc>
        <w:tc>
          <w:tcPr>
            <w:tcW w:w="1276" w:type="dxa"/>
            <w:shd w:val="clear" w:color="auto" w:fill="E7E6E6" w:themeFill="background2"/>
          </w:tcPr>
          <w:p w14:paraId="6E7E5E20" w14:textId="77777777" w:rsidR="002D7ED4" w:rsidRPr="002D7ED4" w:rsidRDefault="002D7ED4" w:rsidP="002D7ED4">
            <w:pPr>
              <w:rPr>
                <w:rFonts w:cs="Arial"/>
                <w:b/>
                <w:bCs/>
                <w:szCs w:val="20"/>
                <w:lang w:val="nl-BE"/>
              </w:rPr>
            </w:pPr>
          </w:p>
        </w:tc>
        <w:tc>
          <w:tcPr>
            <w:tcW w:w="1275" w:type="dxa"/>
            <w:shd w:val="clear" w:color="auto" w:fill="E7E6E6" w:themeFill="background2"/>
          </w:tcPr>
          <w:p w14:paraId="00EDD176" w14:textId="77777777" w:rsidR="002D7ED4" w:rsidRPr="002D7ED4" w:rsidRDefault="002D7ED4" w:rsidP="002D7ED4">
            <w:pPr>
              <w:rPr>
                <w:rFonts w:cs="Arial"/>
                <w:b/>
                <w:bCs/>
                <w:szCs w:val="20"/>
                <w:lang w:val="nl-BE"/>
              </w:rPr>
            </w:pPr>
          </w:p>
        </w:tc>
      </w:tr>
      <w:tr w:rsidR="002D7ED4" w:rsidRPr="004155C6" w14:paraId="6B79BF53" w14:textId="77777777" w:rsidTr="00FA012F">
        <w:tc>
          <w:tcPr>
            <w:tcW w:w="7083" w:type="dxa"/>
          </w:tcPr>
          <w:p w14:paraId="368D1F6F" w14:textId="77777777" w:rsidR="002D7ED4" w:rsidRPr="002D7ED4" w:rsidRDefault="002D7ED4" w:rsidP="002D7ED4">
            <w:pPr>
              <w:rPr>
                <w:rFonts w:cs="Arial"/>
                <w:szCs w:val="20"/>
                <w:lang w:val="nl-BE"/>
              </w:rPr>
            </w:pPr>
            <w:r w:rsidRPr="002D7ED4">
              <w:rPr>
                <w:lang w:val="nl-BE"/>
              </w:rPr>
              <w:lastRenderedPageBreak/>
              <w:t>Je project heeft betrekking op menselijke cellen of weefsels.</w:t>
            </w:r>
          </w:p>
        </w:tc>
        <w:tc>
          <w:tcPr>
            <w:tcW w:w="1276" w:type="dxa"/>
          </w:tcPr>
          <w:p w14:paraId="5EFBB280" w14:textId="77777777" w:rsidR="002D7ED4" w:rsidRPr="002D7ED4" w:rsidRDefault="002D7ED4" w:rsidP="002D7ED4">
            <w:pPr>
              <w:rPr>
                <w:rFonts w:cs="Arial"/>
                <w:szCs w:val="20"/>
                <w:lang w:val="nl-BE"/>
              </w:rPr>
            </w:pPr>
          </w:p>
        </w:tc>
        <w:tc>
          <w:tcPr>
            <w:tcW w:w="1275" w:type="dxa"/>
          </w:tcPr>
          <w:p w14:paraId="78FBB5C8" w14:textId="77777777" w:rsidR="002D7ED4" w:rsidRPr="002D7ED4" w:rsidRDefault="002D7ED4" w:rsidP="002D7ED4">
            <w:pPr>
              <w:rPr>
                <w:rFonts w:cs="Arial"/>
                <w:szCs w:val="20"/>
                <w:lang w:val="nl-BE"/>
              </w:rPr>
            </w:pPr>
          </w:p>
        </w:tc>
      </w:tr>
      <w:tr w:rsidR="002D7ED4" w:rsidRPr="002D7ED4" w14:paraId="74206348" w14:textId="77777777" w:rsidTr="00FA012F">
        <w:tc>
          <w:tcPr>
            <w:tcW w:w="7083" w:type="dxa"/>
            <w:shd w:val="clear" w:color="auto" w:fill="E7E6E6" w:themeFill="background2"/>
          </w:tcPr>
          <w:p w14:paraId="38ADD527" w14:textId="77777777" w:rsidR="002D7ED4" w:rsidRPr="002D7ED4" w:rsidRDefault="002D7ED4" w:rsidP="002D7ED4">
            <w:pPr>
              <w:rPr>
                <w:rFonts w:cs="Arial"/>
                <w:b/>
                <w:bCs/>
                <w:szCs w:val="20"/>
                <w:lang w:val="nl-BE"/>
              </w:rPr>
            </w:pPr>
            <w:r w:rsidRPr="002D7ED4">
              <w:rPr>
                <w:b/>
                <w:lang w:val="nl-BE"/>
              </w:rPr>
              <w:t>Deel 4: Persoonsgegevens</w:t>
            </w:r>
          </w:p>
        </w:tc>
        <w:tc>
          <w:tcPr>
            <w:tcW w:w="1276" w:type="dxa"/>
            <w:shd w:val="clear" w:color="auto" w:fill="E7E6E6" w:themeFill="background2"/>
          </w:tcPr>
          <w:p w14:paraId="7FD718B3" w14:textId="77777777" w:rsidR="002D7ED4" w:rsidRPr="002D7ED4" w:rsidRDefault="002D7ED4" w:rsidP="002D7ED4">
            <w:pPr>
              <w:rPr>
                <w:rFonts w:cs="Arial"/>
                <w:b/>
                <w:bCs/>
                <w:szCs w:val="20"/>
                <w:lang w:val="nl-BE"/>
              </w:rPr>
            </w:pPr>
          </w:p>
        </w:tc>
        <w:tc>
          <w:tcPr>
            <w:tcW w:w="1275" w:type="dxa"/>
            <w:shd w:val="clear" w:color="auto" w:fill="E7E6E6" w:themeFill="background2"/>
          </w:tcPr>
          <w:p w14:paraId="79DB7B91" w14:textId="77777777" w:rsidR="002D7ED4" w:rsidRPr="002D7ED4" w:rsidRDefault="002D7ED4" w:rsidP="002D7ED4">
            <w:pPr>
              <w:rPr>
                <w:rFonts w:cs="Arial"/>
                <w:b/>
                <w:bCs/>
                <w:szCs w:val="20"/>
                <w:lang w:val="nl-BE"/>
              </w:rPr>
            </w:pPr>
          </w:p>
        </w:tc>
      </w:tr>
      <w:tr w:rsidR="002D7ED4" w:rsidRPr="004155C6" w14:paraId="684CF829" w14:textId="77777777" w:rsidTr="00FA012F">
        <w:tc>
          <w:tcPr>
            <w:tcW w:w="7083" w:type="dxa"/>
          </w:tcPr>
          <w:p w14:paraId="198DB9DE" w14:textId="77777777" w:rsidR="002D7ED4" w:rsidRPr="002D7ED4" w:rsidRDefault="002D7ED4" w:rsidP="002D7ED4">
            <w:pPr>
              <w:rPr>
                <w:rFonts w:cs="Arial"/>
                <w:szCs w:val="20"/>
                <w:lang w:val="nl-BE"/>
              </w:rPr>
            </w:pPr>
            <w:r w:rsidRPr="002D7ED4">
              <w:rPr>
                <w:lang w:val="nl-BE"/>
              </w:rPr>
              <w:t>Je project omvat de verwerking van al dan niet eerder verzamelde persoonsgegevens en het gebruik van openbare beschikbare gegevens.</w:t>
            </w:r>
          </w:p>
        </w:tc>
        <w:tc>
          <w:tcPr>
            <w:tcW w:w="1276" w:type="dxa"/>
          </w:tcPr>
          <w:p w14:paraId="6D204519" w14:textId="77777777" w:rsidR="002D7ED4" w:rsidRPr="002D7ED4" w:rsidRDefault="002D7ED4" w:rsidP="002D7ED4">
            <w:pPr>
              <w:rPr>
                <w:rFonts w:cs="Arial"/>
                <w:szCs w:val="20"/>
                <w:lang w:val="nl-BE"/>
              </w:rPr>
            </w:pPr>
          </w:p>
        </w:tc>
        <w:tc>
          <w:tcPr>
            <w:tcW w:w="1275" w:type="dxa"/>
          </w:tcPr>
          <w:p w14:paraId="0A07CCEB" w14:textId="77777777" w:rsidR="002D7ED4" w:rsidRPr="002D7ED4" w:rsidRDefault="002D7ED4" w:rsidP="002D7ED4">
            <w:pPr>
              <w:rPr>
                <w:rFonts w:cs="Arial"/>
                <w:szCs w:val="20"/>
                <w:lang w:val="nl-BE"/>
              </w:rPr>
            </w:pPr>
          </w:p>
        </w:tc>
      </w:tr>
      <w:tr w:rsidR="002D7ED4" w:rsidRPr="004155C6" w14:paraId="51763068" w14:textId="77777777" w:rsidTr="00FA012F">
        <w:tc>
          <w:tcPr>
            <w:tcW w:w="7083" w:type="dxa"/>
          </w:tcPr>
          <w:p w14:paraId="6BD91DD9" w14:textId="77777777" w:rsidR="002D7ED4" w:rsidRPr="002D7ED4" w:rsidRDefault="002D7ED4" w:rsidP="002D7ED4">
            <w:pPr>
              <w:rPr>
                <w:rFonts w:cs="Arial"/>
                <w:szCs w:val="20"/>
                <w:lang w:val="nl-BE"/>
              </w:rPr>
            </w:pPr>
            <w:r w:rsidRPr="002D7ED4">
              <w:rPr>
                <w:lang w:val="nl-BE"/>
              </w:rPr>
              <w:t>Je project bestaat eveneens uit het exporteren of importeren van persoonsgegevens uit de EU naar niet-EU-landen.</w:t>
            </w:r>
          </w:p>
        </w:tc>
        <w:tc>
          <w:tcPr>
            <w:tcW w:w="1276" w:type="dxa"/>
          </w:tcPr>
          <w:p w14:paraId="035B0FB0" w14:textId="77777777" w:rsidR="002D7ED4" w:rsidRPr="002D7ED4" w:rsidRDefault="002D7ED4" w:rsidP="002D7ED4">
            <w:pPr>
              <w:rPr>
                <w:rFonts w:cs="Arial"/>
                <w:szCs w:val="20"/>
                <w:lang w:val="nl-BE"/>
              </w:rPr>
            </w:pPr>
          </w:p>
        </w:tc>
        <w:tc>
          <w:tcPr>
            <w:tcW w:w="1275" w:type="dxa"/>
          </w:tcPr>
          <w:p w14:paraId="57757E2C" w14:textId="77777777" w:rsidR="002D7ED4" w:rsidRPr="002D7ED4" w:rsidRDefault="002D7ED4" w:rsidP="002D7ED4">
            <w:pPr>
              <w:rPr>
                <w:rFonts w:cs="Arial"/>
                <w:szCs w:val="20"/>
                <w:lang w:val="nl-BE"/>
              </w:rPr>
            </w:pPr>
          </w:p>
        </w:tc>
      </w:tr>
      <w:tr w:rsidR="002D7ED4" w:rsidRPr="002D7ED4" w14:paraId="4DFA7D6E" w14:textId="77777777" w:rsidTr="00FA012F">
        <w:tc>
          <w:tcPr>
            <w:tcW w:w="7083" w:type="dxa"/>
            <w:shd w:val="clear" w:color="auto" w:fill="E7E6E6" w:themeFill="background2"/>
          </w:tcPr>
          <w:p w14:paraId="3E2BD821" w14:textId="77777777" w:rsidR="002D7ED4" w:rsidRPr="002D7ED4" w:rsidRDefault="002D7ED4" w:rsidP="002D7ED4">
            <w:pPr>
              <w:rPr>
                <w:rFonts w:cs="Arial"/>
                <w:b/>
                <w:bCs/>
                <w:szCs w:val="20"/>
                <w:lang w:val="nl-BE"/>
              </w:rPr>
            </w:pPr>
            <w:r w:rsidRPr="002D7ED4">
              <w:rPr>
                <w:b/>
                <w:lang w:val="nl-BE"/>
              </w:rPr>
              <w:t>Deel 5: Dieren</w:t>
            </w:r>
          </w:p>
        </w:tc>
        <w:tc>
          <w:tcPr>
            <w:tcW w:w="1276" w:type="dxa"/>
            <w:shd w:val="clear" w:color="auto" w:fill="E7E6E6" w:themeFill="background2"/>
          </w:tcPr>
          <w:p w14:paraId="330F355E" w14:textId="77777777" w:rsidR="002D7ED4" w:rsidRPr="002D7ED4" w:rsidRDefault="002D7ED4" w:rsidP="002D7ED4">
            <w:pPr>
              <w:rPr>
                <w:rFonts w:cs="Arial"/>
                <w:b/>
                <w:bCs/>
                <w:szCs w:val="20"/>
                <w:lang w:val="nl-BE"/>
              </w:rPr>
            </w:pPr>
          </w:p>
        </w:tc>
        <w:tc>
          <w:tcPr>
            <w:tcW w:w="1275" w:type="dxa"/>
            <w:shd w:val="clear" w:color="auto" w:fill="E7E6E6" w:themeFill="background2"/>
          </w:tcPr>
          <w:p w14:paraId="697F26A5" w14:textId="77777777" w:rsidR="002D7ED4" w:rsidRPr="002D7ED4" w:rsidRDefault="002D7ED4" w:rsidP="002D7ED4">
            <w:pPr>
              <w:rPr>
                <w:rFonts w:cs="Arial"/>
                <w:b/>
                <w:bCs/>
                <w:szCs w:val="20"/>
                <w:lang w:val="nl-BE"/>
              </w:rPr>
            </w:pPr>
          </w:p>
        </w:tc>
      </w:tr>
      <w:tr w:rsidR="002D7ED4" w:rsidRPr="004155C6" w14:paraId="71EC0A23" w14:textId="77777777" w:rsidTr="00FA012F">
        <w:tc>
          <w:tcPr>
            <w:tcW w:w="7083" w:type="dxa"/>
          </w:tcPr>
          <w:p w14:paraId="1DAAB79C" w14:textId="77777777" w:rsidR="002D7ED4" w:rsidRPr="002D7ED4" w:rsidRDefault="002D7ED4" w:rsidP="002D7ED4">
            <w:pPr>
              <w:rPr>
                <w:rFonts w:cs="Arial"/>
                <w:szCs w:val="20"/>
                <w:lang w:val="nl-BE"/>
              </w:rPr>
            </w:pPr>
            <w:r w:rsidRPr="002D7ED4">
              <w:rPr>
                <w:lang w:val="nl-BE"/>
              </w:rPr>
              <w:t>Je project heeft betrekking op dieren.</w:t>
            </w:r>
          </w:p>
        </w:tc>
        <w:tc>
          <w:tcPr>
            <w:tcW w:w="1276" w:type="dxa"/>
          </w:tcPr>
          <w:p w14:paraId="39529C8F" w14:textId="77777777" w:rsidR="002D7ED4" w:rsidRPr="002D7ED4" w:rsidRDefault="002D7ED4" w:rsidP="002D7ED4">
            <w:pPr>
              <w:rPr>
                <w:rFonts w:cs="Arial"/>
                <w:szCs w:val="20"/>
                <w:lang w:val="nl-BE"/>
              </w:rPr>
            </w:pPr>
          </w:p>
        </w:tc>
        <w:tc>
          <w:tcPr>
            <w:tcW w:w="1275" w:type="dxa"/>
          </w:tcPr>
          <w:p w14:paraId="314CFF54" w14:textId="77777777" w:rsidR="002D7ED4" w:rsidRPr="002D7ED4" w:rsidRDefault="002D7ED4" w:rsidP="002D7ED4">
            <w:pPr>
              <w:rPr>
                <w:rFonts w:cs="Arial"/>
                <w:szCs w:val="20"/>
                <w:lang w:val="nl-BE"/>
              </w:rPr>
            </w:pPr>
          </w:p>
        </w:tc>
      </w:tr>
      <w:tr w:rsidR="002D7ED4" w:rsidRPr="002D7ED4" w14:paraId="7DB8A87E" w14:textId="77777777" w:rsidTr="00FA012F">
        <w:tc>
          <w:tcPr>
            <w:tcW w:w="7083" w:type="dxa"/>
            <w:shd w:val="clear" w:color="auto" w:fill="E7E6E6" w:themeFill="background2"/>
          </w:tcPr>
          <w:p w14:paraId="074DCBA4" w14:textId="77777777" w:rsidR="002D7ED4" w:rsidRPr="002D7ED4" w:rsidRDefault="002D7ED4" w:rsidP="002D7ED4">
            <w:pPr>
              <w:rPr>
                <w:rFonts w:cs="Arial"/>
                <w:b/>
                <w:bCs/>
                <w:szCs w:val="20"/>
                <w:lang w:val="nl-BE"/>
              </w:rPr>
            </w:pPr>
            <w:r w:rsidRPr="002D7ED4">
              <w:rPr>
                <w:b/>
                <w:lang w:val="nl-BE"/>
              </w:rPr>
              <w:t>Deel 6: Derde landen</w:t>
            </w:r>
          </w:p>
        </w:tc>
        <w:tc>
          <w:tcPr>
            <w:tcW w:w="1276" w:type="dxa"/>
            <w:shd w:val="clear" w:color="auto" w:fill="E7E6E6" w:themeFill="background2"/>
          </w:tcPr>
          <w:p w14:paraId="4E8A0DD9" w14:textId="77777777" w:rsidR="002D7ED4" w:rsidRPr="002D7ED4" w:rsidRDefault="002D7ED4" w:rsidP="002D7ED4">
            <w:pPr>
              <w:rPr>
                <w:rFonts w:cs="Arial"/>
                <w:b/>
                <w:bCs/>
                <w:szCs w:val="20"/>
                <w:lang w:val="nl-BE"/>
              </w:rPr>
            </w:pPr>
          </w:p>
        </w:tc>
        <w:tc>
          <w:tcPr>
            <w:tcW w:w="1275" w:type="dxa"/>
            <w:shd w:val="clear" w:color="auto" w:fill="E7E6E6" w:themeFill="background2"/>
          </w:tcPr>
          <w:p w14:paraId="21420B4F" w14:textId="77777777" w:rsidR="002D7ED4" w:rsidRPr="002D7ED4" w:rsidRDefault="002D7ED4" w:rsidP="002D7ED4">
            <w:pPr>
              <w:rPr>
                <w:rFonts w:cs="Arial"/>
                <w:b/>
                <w:bCs/>
                <w:szCs w:val="20"/>
                <w:lang w:val="nl-BE"/>
              </w:rPr>
            </w:pPr>
          </w:p>
        </w:tc>
      </w:tr>
      <w:tr w:rsidR="002D7ED4" w:rsidRPr="004155C6" w14:paraId="49ED0FAD" w14:textId="77777777" w:rsidTr="00FA012F">
        <w:tc>
          <w:tcPr>
            <w:tcW w:w="7083" w:type="dxa"/>
          </w:tcPr>
          <w:p w14:paraId="3024DEF6" w14:textId="77777777" w:rsidR="002D7ED4" w:rsidRPr="002D7ED4" w:rsidRDefault="002D7ED4" w:rsidP="002D7ED4">
            <w:pPr>
              <w:rPr>
                <w:rFonts w:cs="Arial"/>
                <w:szCs w:val="20"/>
                <w:lang w:val="nl-BE"/>
              </w:rPr>
            </w:pPr>
            <w:r w:rsidRPr="002D7ED4">
              <w:rPr>
                <w:lang w:val="nl-BE"/>
              </w:rPr>
              <w:t>Als er derde landen bij betrokken zijn, doen de onderzoeksactiviteiten die in deze landen worden ondernomen dan potentiële ethische vragen rijzen?</w:t>
            </w:r>
          </w:p>
        </w:tc>
        <w:tc>
          <w:tcPr>
            <w:tcW w:w="1276" w:type="dxa"/>
          </w:tcPr>
          <w:p w14:paraId="118A6082" w14:textId="77777777" w:rsidR="002D7ED4" w:rsidRPr="002D7ED4" w:rsidRDefault="002D7ED4" w:rsidP="002D7ED4">
            <w:pPr>
              <w:rPr>
                <w:rFonts w:cs="Arial"/>
                <w:szCs w:val="20"/>
                <w:lang w:val="nl-BE"/>
              </w:rPr>
            </w:pPr>
          </w:p>
        </w:tc>
        <w:tc>
          <w:tcPr>
            <w:tcW w:w="1275" w:type="dxa"/>
          </w:tcPr>
          <w:p w14:paraId="04A5063D" w14:textId="77777777" w:rsidR="002D7ED4" w:rsidRPr="002D7ED4" w:rsidRDefault="002D7ED4" w:rsidP="002D7ED4">
            <w:pPr>
              <w:rPr>
                <w:rFonts w:cs="Arial"/>
                <w:szCs w:val="20"/>
                <w:lang w:val="nl-BE"/>
              </w:rPr>
            </w:pPr>
          </w:p>
        </w:tc>
      </w:tr>
      <w:tr w:rsidR="002D7ED4" w:rsidRPr="004155C6" w14:paraId="1E2B395F" w14:textId="77777777" w:rsidTr="00FA012F">
        <w:tc>
          <w:tcPr>
            <w:tcW w:w="7083" w:type="dxa"/>
          </w:tcPr>
          <w:p w14:paraId="267F3E8F" w14:textId="77777777" w:rsidR="002D7ED4" w:rsidRPr="002D7ED4" w:rsidRDefault="002D7ED4" w:rsidP="002D7ED4">
            <w:pPr>
              <w:rPr>
                <w:rFonts w:cs="Arial"/>
                <w:szCs w:val="20"/>
                <w:lang w:val="nl-BE"/>
              </w:rPr>
            </w:pPr>
            <w:r w:rsidRPr="002D7ED4">
              <w:rPr>
                <w:lang w:val="nl-BE"/>
              </w:rPr>
              <w:t>Het is de bedoeling om lokale middelen (bv. dieren, menselijk weefsel, enz.) te gebruiken, te importeren en te exporteren.</w:t>
            </w:r>
          </w:p>
        </w:tc>
        <w:tc>
          <w:tcPr>
            <w:tcW w:w="1276" w:type="dxa"/>
          </w:tcPr>
          <w:p w14:paraId="7A8FBE33" w14:textId="77777777" w:rsidR="002D7ED4" w:rsidRPr="002D7ED4" w:rsidRDefault="002D7ED4" w:rsidP="002D7ED4">
            <w:pPr>
              <w:rPr>
                <w:rFonts w:cs="Arial"/>
                <w:szCs w:val="20"/>
                <w:lang w:val="nl-BE"/>
              </w:rPr>
            </w:pPr>
          </w:p>
        </w:tc>
        <w:tc>
          <w:tcPr>
            <w:tcW w:w="1275" w:type="dxa"/>
          </w:tcPr>
          <w:p w14:paraId="7780AAF4" w14:textId="77777777" w:rsidR="002D7ED4" w:rsidRPr="002D7ED4" w:rsidRDefault="002D7ED4" w:rsidP="002D7ED4">
            <w:pPr>
              <w:rPr>
                <w:rFonts w:cs="Arial"/>
                <w:szCs w:val="20"/>
                <w:lang w:val="nl-BE"/>
              </w:rPr>
            </w:pPr>
          </w:p>
        </w:tc>
      </w:tr>
      <w:tr w:rsidR="002D7ED4" w:rsidRPr="00687B96" w14:paraId="6CBBDF86" w14:textId="77777777" w:rsidTr="00FA012F">
        <w:tc>
          <w:tcPr>
            <w:tcW w:w="7083" w:type="dxa"/>
          </w:tcPr>
          <w:p w14:paraId="7B44A62F" w14:textId="77777777" w:rsidR="002D7ED4" w:rsidRPr="002D7ED4" w:rsidRDefault="002D7ED4" w:rsidP="002D7ED4">
            <w:pPr>
              <w:rPr>
                <w:rFonts w:cs="Arial"/>
                <w:szCs w:val="20"/>
                <w:lang w:val="nl-BE"/>
              </w:rPr>
            </w:pPr>
            <w:r w:rsidRPr="002D7ED4">
              <w:rPr>
                <w:lang w:val="nl-BE"/>
              </w:rPr>
              <w:t>Indien bij het onderzoek landen met een laag en/of lager gemiddeld inkomen betrokken zijn, is voorzien in een verdeling van de winst.</w:t>
            </w:r>
          </w:p>
        </w:tc>
        <w:tc>
          <w:tcPr>
            <w:tcW w:w="1276" w:type="dxa"/>
          </w:tcPr>
          <w:p w14:paraId="13A84D84" w14:textId="77777777" w:rsidR="002D7ED4" w:rsidRPr="002D7ED4" w:rsidRDefault="002D7ED4" w:rsidP="002D7ED4">
            <w:pPr>
              <w:rPr>
                <w:rFonts w:cs="Arial"/>
                <w:szCs w:val="20"/>
                <w:lang w:val="nl-BE"/>
              </w:rPr>
            </w:pPr>
          </w:p>
        </w:tc>
        <w:tc>
          <w:tcPr>
            <w:tcW w:w="1275" w:type="dxa"/>
          </w:tcPr>
          <w:p w14:paraId="3AB27EEB" w14:textId="77777777" w:rsidR="002D7ED4" w:rsidRPr="002D7ED4" w:rsidRDefault="002D7ED4" w:rsidP="002D7ED4">
            <w:pPr>
              <w:rPr>
                <w:rFonts w:cs="Arial"/>
                <w:szCs w:val="20"/>
                <w:lang w:val="nl-BE"/>
              </w:rPr>
            </w:pPr>
          </w:p>
        </w:tc>
      </w:tr>
      <w:tr w:rsidR="002D7ED4" w:rsidRPr="00687B96" w14:paraId="590C6781" w14:textId="77777777" w:rsidTr="00FA012F">
        <w:tc>
          <w:tcPr>
            <w:tcW w:w="7083" w:type="dxa"/>
          </w:tcPr>
          <w:p w14:paraId="7E7B15EE" w14:textId="77777777" w:rsidR="002D7ED4" w:rsidRPr="002D7ED4" w:rsidRDefault="002D7ED4" w:rsidP="002D7ED4">
            <w:pPr>
              <w:rPr>
                <w:rFonts w:cs="Arial"/>
                <w:szCs w:val="20"/>
                <w:lang w:val="nl-BE"/>
              </w:rPr>
            </w:pPr>
            <w:r w:rsidRPr="002D7ED4">
              <w:rPr>
                <w:lang w:val="nl-BE"/>
              </w:rPr>
              <w:t>De situatie in het land zou de deelnemers aan het onderzoek in gevaar kunnen brengen.</w:t>
            </w:r>
          </w:p>
        </w:tc>
        <w:tc>
          <w:tcPr>
            <w:tcW w:w="1276" w:type="dxa"/>
          </w:tcPr>
          <w:p w14:paraId="53054E36" w14:textId="77777777" w:rsidR="002D7ED4" w:rsidRPr="002D7ED4" w:rsidRDefault="002D7ED4" w:rsidP="002D7ED4">
            <w:pPr>
              <w:rPr>
                <w:rFonts w:cs="Arial"/>
                <w:szCs w:val="20"/>
                <w:lang w:val="nl-BE"/>
              </w:rPr>
            </w:pPr>
          </w:p>
        </w:tc>
        <w:tc>
          <w:tcPr>
            <w:tcW w:w="1275" w:type="dxa"/>
          </w:tcPr>
          <w:p w14:paraId="0D96461C" w14:textId="77777777" w:rsidR="002D7ED4" w:rsidRPr="002D7ED4" w:rsidRDefault="002D7ED4" w:rsidP="002D7ED4">
            <w:pPr>
              <w:rPr>
                <w:rFonts w:cs="Arial"/>
                <w:szCs w:val="20"/>
                <w:lang w:val="nl-BE"/>
              </w:rPr>
            </w:pPr>
          </w:p>
        </w:tc>
      </w:tr>
      <w:tr w:rsidR="002D7ED4" w:rsidRPr="00687B96" w14:paraId="7D4B5400" w14:textId="77777777" w:rsidTr="00FA012F">
        <w:tc>
          <w:tcPr>
            <w:tcW w:w="7083" w:type="dxa"/>
            <w:shd w:val="clear" w:color="auto" w:fill="E7E6E6" w:themeFill="background2"/>
          </w:tcPr>
          <w:p w14:paraId="4BEB96B4" w14:textId="77777777" w:rsidR="002D7ED4" w:rsidRPr="002D7ED4" w:rsidRDefault="002D7ED4" w:rsidP="002D7ED4">
            <w:pPr>
              <w:rPr>
                <w:rFonts w:cs="Arial"/>
                <w:b/>
                <w:bCs/>
                <w:szCs w:val="20"/>
                <w:lang w:val="nl-BE"/>
              </w:rPr>
            </w:pPr>
            <w:r w:rsidRPr="002D7ED4">
              <w:rPr>
                <w:b/>
                <w:lang w:val="nl-BE"/>
              </w:rPr>
              <w:t>Deel 7: Milieu, gezondheid en veiligheid</w:t>
            </w:r>
          </w:p>
        </w:tc>
        <w:tc>
          <w:tcPr>
            <w:tcW w:w="1276" w:type="dxa"/>
            <w:shd w:val="clear" w:color="auto" w:fill="E7E6E6" w:themeFill="background2"/>
          </w:tcPr>
          <w:p w14:paraId="2801653D" w14:textId="77777777" w:rsidR="002D7ED4" w:rsidRPr="002D7ED4" w:rsidRDefault="002D7ED4" w:rsidP="002D7ED4">
            <w:pPr>
              <w:rPr>
                <w:rFonts w:cs="Arial"/>
                <w:b/>
                <w:bCs/>
                <w:szCs w:val="20"/>
                <w:lang w:val="nl-BE"/>
              </w:rPr>
            </w:pPr>
          </w:p>
        </w:tc>
        <w:tc>
          <w:tcPr>
            <w:tcW w:w="1275" w:type="dxa"/>
            <w:shd w:val="clear" w:color="auto" w:fill="E7E6E6" w:themeFill="background2"/>
          </w:tcPr>
          <w:p w14:paraId="58959393" w14:textId="77777777" w:rsidR="002D7ED4" w:rsidRPr="002D7ED4" w:rsidRDefault="002D7ED4" w:rsidP="002D7ED4">
            <w:pPr>
              <w:rPr>
                <w:rFonts w:cs="Arial"/>
                <w:b/>
                <w:bCs/>
                <w:szCs w:val="20"/>
                <w:lang w:val="nl-BE"/>
              </w:rPr>
            </w:pPr>
          </w:p>
        </w:tc>
      </w:tr>
      <w:tr w:rsidR="002D7ED4" w:rsidRPr="00687B96" w14:paraId="2A85BA24" w14:textId="77777777" w:rsidTr="00FA012F">
        <w:tc>
          <w:tcPr>
            <w:tcW w:w="7083" w:type="dxa"/>
          </w:tcPr>
          <w:p w14:paraId="4DE28FE4" w14:textId="77777777" w:rsidR="002D7ED4" w:rsidRPr="002D7ED4" w:rsidRDefault="002D7ED4" w:rsidP="002D7ED4">
            <w:pPr>
              <w:rPr>
                <w:rFonts w:cs="Arial"/>
                <w:szCs w:val="20"/>
                <w:lang w:val="nl-BE"/>
              </w:rPr>
            </w:pPr>
            <w:r w:rsidRPr="002D7ED4">
              <w:rPr>
                <w:lang w:val="nl-BE"/>
              </w:rPr>
              <w:t xml:space="preserve">In het kader van je project worden elementen gebruikt die schadelijk kunnen zijn voor het milieu, dieren of planten. </w:t>
            </w:r>
          </w:p>
        </w:tc>
        <w:tc>
          <w:tcPr>
            <w:tcW w:w="1276" w:type="dxa"/>
          </w:tcPr>
          <w:p w14:paraId="07B6FC77" w14:textId="77777777" w:rsidR="002D7ED4" w:rsidRPr="002D7ED4" w:rsidRDefault="002D7ED4" w:rsidP="002D7ED4">
            <w:pPr>
              <w:rPr>
                <w:rFonts w:cs="Arial"/>
                <w:szCs w:val="20"/>
                <w:lang w:val="nl-BE"/>
              </w:rPr>
            </w:pPr>
          </w:p>
        </w:tc>
        <w:tc>
          <w:tcPr>
            <w:tcW w:w="1275" w:type="dxa"/>
          </w:tcPr>
          <w:p w14:paraId="12002485" w14:textId="77777777" w:rsidR="002D7ED4" w:rsidRPr="002D7ED4" w:rsidRDefault="002D7ED4" w:rsidP="002D7ED4">
            <w:pPr>
              <w:rPr>
                <w:rFonts w:cs="Arial"/>
                <w:szCs w:val="20"/>
                <w:lang w:val="nl-BE"/>
              </w:rPr>
            </w:pPr>
          </w:p>
        </w:tc>
      </w:tr>
      <w:tr w:rsidR="002D7ED4" w:rsidRPr="00687B96" w14:paraId="4AF331D4" w14:textId="77777777" w:rsidTr="00FA012F">
        <w:tc>
          <w:tcPr>
            <w:tcW w:w="7083" w:type="dxa"/>
          </w:tcPr>
          <w:p w14:paraId="6742B6EA" w14:textId="77777777" w:rsidR="002D7ED4" w:rsidRPr="002D7ED4" w:rsidRDefault="002D7ED4" w:rsidP="002D7ED4">
            <w:pPr>
              <w:rPr>
                <w:rFonts w:cs="Arial"/>
                <w:szCs w:val="20"/>
                <w:lang w:val="nl-BE"/>
              </w:rPr>
            </w:pPr>
            <w:r w:rsidRPr="002D7ED4">
              <w:rPr>
                <w:lang w:val="nl-BE"/>
              </w:rPr>
              <w:t>Je project heeft betrekking op de bedreigde fauna en/of flora / de beschermde gebieden.</w:t>
            </w:r>
          </w:p>
        </w:tc>
        <w:tc>
          <w:tcPr>
            <w:tcW w:w="1276" w:type="dxa"/>
          </w:tcPr>
          <w:p w14:paraId="057025EC" w14:textId="77777777" w:rsidR="002D7ED4" w:rsidRPr="002D7ED4" w:rsidRDefault="002D7ED4" w:rsidP="002D7ED4">
            <w:pPr>
              <w:rPr>
                <w:rFonts w:cs="Arial"/>
                <w:szCs w:val="20"/>
                <w:lang w:val="nl-BE"/>
              </w:rPr>
            </w:pPr>
          </w:p>
        </w:tc>
        <w:tc>
          <w:tcPr>
            <w:tcW w:w="1275" w:type="dxa"/>
          </w:tcPr>
          <w:p w14:paraId="3A6B8C53" w14:textId="77777777" w:rsidR="002D7ED4" w:rsidRPr="002D7ED4" w:rsidRDefault="002D7ED4" w:rsidP="002D7ED4">
            <w:pPr>
              <w:rPr>
                <w:rFonts w:cs="Arial"/>
                <w:szCs w:val="20"/>
                <w:lang w:val="nl-BE"/>
              </w:rPr>
            </w:pPr>
          </w:p>
        </w:tc>
      </w:tr>
      <w:tr w:rsidR="002D7ED4" w:rsidRPr="00687B96" w14:paraId="4B27513D" w14:textId="77777777" w:rsidTr="00FA012F">
        <w:tc>
          <w:tcPr>
            <w:tcW w:w="7083" w:type="dxa"/>
          </w:tcPr>
          <w:p w14:paraId="6ECB7E82" w14:textId="77777777" w:rsidR="002D7ED4" w:rsidRPr="002D7ED4" w:rsidRDefault="002D7ED4" w:rsidP="002D7ED4">
            <w:pPr>
              <w:rPr>
                <w:rFonts w:cs="Arial"/>
                <w:szCs w:val="20"/>
                <w:lang w:val="nl-BE"/>
              </w:rPr>
            </w:pPr>
            <w:r w:rsidRPr="002D7ED4">
              <w:rPr>
                <w:lang w:val="nl-BE"/>
              </w:rPr>
              <w:t>Je project houdt het gebruik in van elementen die schade kunnen toebrengen aan de mens, met inbegrip van het personeel dat betrokken is bij het project.</w:t>
            </w:r>
          </w:p>
        </w:tc>
        <w:tc>
          <w:tcPr>
            <w:tcW w:w="1276" w:type="dxa"/>
          </w:tcPr>
          <w:p w14:paraId="0FC14208" w14:textId="77777777" w:rsidR="002D7ED4" w:rsidRPr="002D7ED4" w:rsidRDefault="002D7ED4" w:rsidP="002D7ED4">
            <w:pPr>
              <w:rPr>
                <w:rFonts w:cs="Arial"/>
                <w:szCs w:val="20"/>
                <w:lang w:val="nl-BE"/>
              </w:rPr>
            </w:pPr>
          </w:p>
        </w:tc>
        <w:tc>
          <w:tcPr>
            <w:tcW w:w="1275" w:type="dxa"/>
          </w:tcPr>
          <w:p w14:paraId="040EE9AD" w14:textId="77777777" w:rsidR="002D7ED4" w:rsidRPr="002D7ED4" w:rsidRDefault="002D7ED4" w:rsidP="002D7ED4">
            <w:pPr>
              <w:rPr>
                <w:rFonts w:cs="Arial"/>
                <w:szCs w:val="20"/>
                <w:lang w:val="nl-BE"/>
              </w:rPr>
            </w:pPr>
          </w:p>
        </w:tc>
      </w:tr>
      <w:tr w:rsidR="002D7ED4" w:rsidRPr="002D7ED4" w14:paraId="020E1022" w14:textId="77777777" w:rsidTr="00FA012F">
        <w:tc>
          <w:tcPr>
            <w:tcW w:w="7083" w:type="dxa"/>
            <w:shd w:val="clear" w:color="auto" w:fill="E7E6E6" w:themeFill="background2"/>
          </w:tcPr>
          <w:p w14:paraId="3E645E43" w14:textId="77777777" w:rsidR="002D7ED4" w:rsidRPr="002D7ED4" w:rsidRDefault="002D7ED4" w:rsidP="002D7ED4">
            <w:pPr>
              <w:rPr>
                <w:rFonts w:cs="Arial"/>
                <w:b/>
                <w:bCs/>
                <w:szCs w:val="20"/>
                <w:lang w:val="nl-BE"/>
              </w:rPr>
            </w:pPr>
            <w:r w:rsidRPr="002D7ED4">
              <w:rPr>
                <w:b/>
                <w:lang w:val="nl-BE"/>
              </w:rPr>
              <w:t>Deel 8: Duaal gebruik</w:t>
            </w:r>
          </w:p>
        </w:tc>
        <w:tc>
          <w:tcPr>
            <w:tcW w:w="1276" w:type="dxa"/>
            <w:shd w:val="clear" w:color="auto" w:fill="E7E6E6" w:themeFill="background2"/>
          </w:tcPr>
          <w:p w14:paraId="2B8106A9" w14:textId="77777777" w:rsidR="002D7ED4" w:rsidRPr="002D7ED4" w:rsidRDefault="002D7ED4" w:rsidP="002D7ED4">
            <w:pPr>
              <w:rPr>
                <w:rFonts w:cs="Arial"/>
                <w:b/>
                <w:bCs/>
                <w:szCs w:val="20"/>
                <w:lang w:val="nl-BE"/>
              </w:rPr>
            </w:pPr>
          </w:p>
        </w:tc>
        <w:tc>
          <w:tcPr>
            <w:tcW w:w="1275" w:type="dxa"/>
            <w:shd w:val="clear" w:color="auto" w:fill="E7E6E6" w:themeFill="background2"/>
          </w:tcPr>
          <w:p w14:paraId="0FE93E77" w14:textId="77777777" w:rsidR="002D7ED4" w:rsidRPr="002D7ED4" w:rsidRDefault="002D7ED4" w:rsidP="002D7ED4">
            <w:pPr>
              <w:rPr>
                <w:rFonts w:cs="Arial"/>
                <w:b/>
                <w:bCs/>
                <w:szCs w:val="20"/>
                <w:lang w:val="nl-BE"/>
              </w:rPr>
            </w:pPr>
          </w:p>
        </w:tc>
      </w:tr>
      <w:tr w:rsidR="002D7ED4" w:rsidRPr="004155C6" w14:paraId="203E77A6" w14:textId="77777777" w:rsidTr="00FA012F">
        <w:tc>
          <w:tcPr>
            <w:tcW w:w="7083" w:type="dxa"/>
          </w:tcPr>
          <w:p w14:paraId="708DA4F7" w14:textId="77777777" w:rsidR="002D7ED4" w:rsidRPr="002D7ED4" w:rsidRDefault="002D7ED4" w:rsidP="002D7ED4">
            <w:pPr>
              <w:rPr>
                <w:rFonts w:cs="Arial"/>
                <w:szCs w:val="20"/>
                <w:lang w:val="nl-BE"/>
              </w:rPr>
            </w:pPr>
            <w:r w:rsidRPr="002D7ED4">
              <w:rPr>
                <w:lang w:val="nl-BE"/>
              </w:rPr>
              <w:t>Het project heeft betrekking op producten voor tweevoudig gebruik in de zin van Verordening (EG) nr. 428/2009 of andere producten waarvoor een vergunning is vereist.</w:t>
            </w:r>
          </w:p>
        </w:tc>
        <w:tc>
          <w:tcPr>
            <w:tcW w:w="1276" w:type="dxa"/>
          </w:tcPr>
          <w:p w14:paraId="04FE95EA" w14:textId="77777777" w:rsidR="002D7ED4" w:rsidRPr="002D7ED4" w:rsidRDefault="002D7ED4" w:rsidP="002D7ED4">
            <w:pPr>
              <w:rPr>
                <w:rFonts w:cs="Arial"/>
                <w:szCs w:val="20"/>
                <w:lang w:val="nl-BE"/>
              </w:rPr>
            </w:pPr>
          </w:p>
        </w:tc>
        <w:tc>
          <w:tcPr>
            <w:tcW w:w="1275" w:type="dxa"/>
          </w:tcPr>
          <w:p w14:paraId="35C9F811" w14:textId="77777777" w:rsidR="002D7ED4" w:rsidRPr="002D7ED4" w:rsidRDefault="002D7ED4" w:rsidP="002D7ED4">
            <w:pPr>
              <w:rPr>
                <w:rFonts w:cs="Arial"/>
                <w:szCs w:val="20"/>
                <w:lang w:val="nl-BE"/>
              </w:rPr>
            </w:pPr>
          </w:p>
        </w:tc>
      </w:tr>
      <w:tr w:rsidR="002D7ED4" w:rsidRPr="004155C6" w14:paraId="0725499A" w14:textId="77777777" w:rsidTr="00FA012F">
        <w:tc>
          <w:tcPr>
            <w:tcW w:w="7083" w:type="dxa"/>
            <w:shd w:val="clear" w:color="auto" w:fill="E7E6E6" w:themeFill="background2"/>
          </w:tcPr>
          <w:p w14:paraId="1780DC1F" w14:textId="77777777" w:rsidR="002D7ED4" w:rsidRPr="002D7ED4" w:rsidRDefault="002D7ED4" w:rsidP="002D7ED4">
            <w:pPr>
              <w:rPr>
                <w:rFonts w:cs="Arial"/>
                <w:b/>
                <w:bCs/>
                <w:szCs w:val="20"/>
                <w:lang w:val="nl-BE"/>
              </w:rPr>
            </w:pPr>
            <w:r w:rsidRPr="002D7ED4">
              <w:rPr>
                <w:b/>
                <w:lang w:val="nl-BE"/>
              </w:rPr>
              <w:t>Deel 9: Exclusieve focus op civiele toepassingen</w:t>
            </w:r>
          </w:p>
        </w:tc>
        <w:tc>
          <w:tcPr>
            <w:tcW w:w="1276" w:type="dxa"/>
            <w:shd w:val="clear" w:color="auto" w:fill="E7E6E6" w:themeFill="background2"/>
          </w:tcPr>
          <w:p w14:paraId="4589494F" w14:textId="77777777" w:rsidR="002D7ED4" w:rsidRPr="002D7ED4" w:rsidRDefault="002D7ED4" w:rsidP="002D7ED4">
            <w:pPr>
              <w:rPr>
                <w:rFonts w:cs="Arial"/>
                <w:b/>
                <w:bCs/>
                <w:szCs w:val="20"/>
                <w:lang w:val="nl-BE"/>
              </w:rPr>
            </w:pPr>
          </w:p>
        </w:tc>
        <w:tc>
          <w:tcPr>
            <w:tcW w:w="1275" w:type="dxa"/>
            <w:shd w:val="clear" w:color="auto" w:fill="E7E6E6" w:themeFill="background2"/>
          </w:tcPr>
          <w:p w14:paraId="3ECE3072" w14:textId="77777777" w:rsidR="002D7ED4" w:rsidRPr="002D7ED4" w:rsidRDefault="002D7ED4" w:rsidP="002D7ED4">
            <w:pPr>
              <w:rPr>
                <w:rFonts w:cs="Arial"/>
                <w:b/>
                <w:bCs/>
                <w:szCs w:val="20"/>
                <w:lang w:val="nl-BE"/>
              </w:rPr>
            </w:pPr>
          </w:p>
        </w:tc>
      </w:tr>
      <w:tr w:rsidR="002D7ED4" w:rsidRPr="004155C6" w14:paraId="24371820" w14:textId="77777777" w:rsidTr="00FA012F">
        <w:tc>
          <w:tcPr>
            <w:tcW w:w="7083" w:type="dxa"/>
          </w:tcPr>
          <w:p w14:paraId="3C8557A9" w14:textId="77777777" w:rsidR="002D7ED4" w:rsidRPr="002D7ED4" w:rsidRDefault="002D7ED4" w:rsidP="002D7ED4">
            <w:pPr>
              <w:rPr>
                <w:rFonts w:cs="Arial"/>
                <w:szCs w:val="20"/>
                <w:lang w:val="nl-BE"/>
              </w:rPr>
            </w:pPr>
            <w:r w:rsidRPr="002D7ED4">
              <w:rPr>
                <w:lang w:val="nl-BE"/>
              </w:rPr>
              <w:t>Je project zou aanleiding kunnen geven tot bezorgdheid over de exclusieve focus op civiele toepassingen.</w:t>
            </w:r>
          </w:p>
        </w:tc>
        <w:tc>
          <w:tcPr>
            <w:tcW w:w="1276" w:type="dxa"/>
          </w:tcPr>
          <w:p w14:paraId="6280C981" w14:textId="77777777" w:rsidR="002D7ED4" w:rsidRPr="002D7ED4" w:rsidRDefault="002D7ED4" w:rsidP="002D7ED4">
            <w:pPr>
              <w:rPr>
                <w:rFonts w:cs="Arial"/>
                <w:szCs w:val="20"/>
                <w:lang w:val="nl-BE"/>
              </w:rPr>
            </w:pPr>
          </w:p>
        </w:tc>
        <w:tc>
          <w:tcPr>
            <w:tcW w:w="1275" w:type="dxa"/>
          </w:tcPr>
          <w:p w14:paraId="01BF5546" w14:textId="77777777" w:rsidR="002D7ED4" w:rsidRPr="002D7ED4" w:rsidRDefault="002D7ED4" w:rsidP="002D7ED4">
            <w:pPr>
              <w:rPr>
                <w:rFonts w:cs="Arial"/>
                <w:szCs w:val="20"/>
                <w:lang w:val="nl-BE"/>
              </w:rPr>
            </w:pPr>
          </w:p>
        </w:tc>
      </w:tr>
      <w:tr w:rsidR="002D7ED4" w:rsidRPr="004155C6" w14:paraId="2F17F509" w14:textId="77777777" w:rsidTr="00FA012F">
        <w:tc>
          <w:tcPr>
            <w:tcW w:w="7083" w:type="dxa"/>
            <w:shd w:val="clear" w:color="auto" w:fill="E7E6E6" w:themeFill="background2"/>
          </w:tcPr>
          <w:p w14:paraId="70A55838" w14:textId="77777777" w:rsidR="002D7ED4" w:rsidRPr="002D7ED4" w:rsidRDefault="002D7ED4" w:rsidP="002D7ED4">
            <w:pPr>
              <w:rPr>
                <w:rFonts w:cs="Arial"/>
                <w:b/>
                <w:bCs/>
                <w:szCs w:val="20"/>
                <w:lang w:val="nl-BE"/>
              </w:rPr>
            </w:pPr>
            <w:r w:rsidRPr="002D7ED4">
              <w:rPr>
                <w:b/>
                <w:lang w:val="nl-BE"/>
              </w:rPr>
              <w:t xml:space="preserve">Deel 10: Mogelijk misbruik van onderzoeksresultaten  </w:t>
            </w:r>
          </w:p>
        </w:tc>
        <w:tc>
          <w:tcPr>
            <w:tcW w:w="1276" w:type="dxa"/>
            <w:shd w:val="clear" w:color="auto" w:fill="E7E6E6" w:themeFill="background2"/>
          </w:tcPr>
          <w:p w14:paraId="12364FF6" w14:textId="77777777" w:rsidR="002D7ED4" w:rsidRPr="002D7ED4" w:rsidRDefault="002D7ED4" w:rsidP="002D7ED4">
            <w:pPr>
              <w:rPr>
                <w:rFonts w:cs="Arial"/>
                <w:b/>
                <w:bCs/>
                <w:szCs w:val="20"/>
                <w:lang w:val="nl-BE"/>
              </w:rPr>
            </w:pPr>
          </w:p>
        </w:tc>
        <w:tc>
          <w:tcPr>
            <w:tcW w:w="1275" w:type="dxa"/>
            <w:shd w:val="clear" w:color="auto" w:fill="E7E6E6" w:themeFill="background2"/>
          </w:tcPr>
          <w:p w14:paraId="48A64E55" w14:textId="77777777" w:rsidR="002D7ED4" w:rsidRPr="002D7ED4" w:rsidRDefault="002D7ED4" w:rsidP="002D7ED4">
            <w:pPr>
              <w:rPr>
                <w:rFonts w:cs="Arial"/>
                <w:b/>
                <w:bCs/>
                <w:szCs w:val="20"/>
                <w:lang w:val="nl-BE"/>
              </w:rPr>
            </w:pPr>
          </w:p>
        </w:tc>
      </w:tr>
      <w:tr w:rsidR="002D7ED4" w:rsidRPr="004155C6" w14:paraId="45D7FAF3" w14:textId="77777777" w:rsidTr="00FA012F">
        <w:tc>
          <w:tcPr>
            <w:tcW w:w="7083" w:type="dxa"/>
          </w:tcPr>
          <w:p w14:paraId="45203229" w14:textId="77777777" w:rsidR="002D7ED4" w:rsidRPr="002D7ED4" w:rsidRDefault="002D7ED4" w:rsidP="002D7ED4">
            <w:pPr>
              <w:rPr>
                <w:rFonts w:cs="Arial"/>
                <w:szCs w:val="20"/>
                <w:lang w:val="nl-BE"/>
              </w:rPr>
            </w:pPr>
            <w:r w:rsidRPr="002D7ED4">
              <w:rPr>
                <w:lang w:val="nl-BE"/>
              </w:rPr>
              <w:t xml:space="preserve">Je project houdt een risico in op misbruik van de resultaten.  </w:t>
            </w:r>
          </w:p>
        </w:tc>
        <w:tc>
          <w:tcPr>
            <w:tcW w:w="1276" w:type="dxa"/>
          </w:tcPr>
          <w:p w14:paraId="7F312B34" w14:textId="77777777" w:rsidR="002D7ED4" w:rsidRPr="002D7ED4" w:rsidRDefault="002D7ED4" w:rsidP="002D7ED4">
            <w:pPr>
              <w:rPr>
                <w:rFonts w:cs="Arial"/>
                <w:szCs w:val="20"/>
                <w:lang w:val="nl-BE"/>
              </w:rPr>
            </w:pPr>
          </w:p>
        </w:tc>
        <w:tc>
          <w:tcPr>
            <w:tcW w:w="1275" w:type="dxa"/>
          </w:tcPr>
          <w:p w14:paraId="1C5361B4" w14:textId="77777777" w:rsidR="002D7ED4" w:rsidRPr="002D7ED4" w:rsidRDefault="002D7ED4" w:rsidP="002D7ED4">
            <w:pPr>
              <w:rPr>
                <w:rFonts w:cs="Arial"/>
                <w:szCs w:val="20"/>
                <w:lang w:val="nl-BE"/>
              </w:rPr>
            </w:pPr>
          </w:p>
        </w:tc>
      </w:tr>
    </w:tbl>
    <w:p w14:paraId="0048953B" w14:textId="7AC84AB1" w:rsidR="005F294F" w:rsidRPr="000B483C" w:rsidRDefault="005F294F" w:rsidP="00E1436C">
      <w:pPr>
        <w:pStyle w:val="Corpsdetexte"/>
        <w:ind w:left="360"/>
        <w:rPr>
          <w:rFonts w:cs="Arial"/>
          <w:szCs w:val="20"/>
          <w:lang w:val="nl-BE"/>
        </w:rPr>
      </w:pPr>
    </w:p>
    <w:p w14:paraId="4871C5D3" w14:textId="77777777" w:rsidR="00B702BD" w:rsidRPr="00B702BD" w:rsidRDefault="00B702BD" w:rsidP="00B702BD">
      <w:pPr>
        <w:ind w:left="605"/>
        <w:rPr>
          <w:b/>
          <w:bCs/>
          <w:szCs w:val="20"/>
          <w:lang w:val="nl-BE"/>
        </w:rPr>
      </w:pPr>
      <w:r w:rsidRPr="00B702BD">
        <w:rPr>
          <w:b/>
          <w:lang w:val="nl-BE"/>
        </w:rPr>
        <w:t>Als je project betrekking heeft op een van de toepassingsgebieden die in de vorige tabel worden vermeld, leg dan uit hoe de geldende wettelijke kaders worden nageleefd.</w:t>
      </w:r>
    </w:p>
    <w:p w14:paraId="4FBF11E2" w14:textId="77777777" w:rsidR="00B702BD" w:rsidRPr="00B702BD" w:rsidRDefault="00B702BD" w:rsidP="00B702BD">
      <w:pPr>
        <w:widowControl w:val="0"/>
        <w:tabs>
          <w:tab w:val="left" w:pos="624"/>
          <w:tab w:val="right" w:leader="dot" w:pos="9071"/>
        </w:tabs>
        <w:suppressAutoHyphens/>
        <w:spacing w:after="0" w:line="288" w:lineRule="auto"/>
        <w:ind w:left="605"/>
        <w:jc w:val="both"/>
        <w:rPr>
          <w:rFonts w:eastAsia="Arial" w:cs="Arial"/>
          <w:color w:val="000000"/>
          <w:kern w:val="1"/>
          <w:szCs w:val="24"/>
          <w:lang w:val="nl-BE" w:eastAsia="zh-CN" w:bidi="hi-IN"/>
        </w:rPr>
      </w:pPr>
      <w:r w:rsidRPr="00B702BD">
        <w:rPr>
          <w:rFonts w:eastAsia="SimSun" w:cs="Arial"/>
          <w:color w:val="000000"/>
          <w:kern w:val="1"/>
          <w:szCs w:val="24"/>
          <w:lang w:val="nl-BE" w:eastAsia="zh-CN" w:bidi="hi-IN"/>
        </w:rPr>
        <w:t>………………………………………………………………………………………………………………………………………………………………………………………………………………………………</w:t>
      </w:r>
    </w:p>
    <w:p w14:paraId="701DE9F5" w14:textId="77777777" w:rsidR="00B702BD" w:rsidRPr="00B702BD" w:rsidRDefault="00B702BD" w:rsidP="00B702BD">
      <w:pPr>
        <w:spacing w:after="0"/>
        <w:rPr>
          <w:b/>
          <w:bCs/>
          <w:szCs w:val="20"/>
          <w:lang w:val="nl-BE"/>
        </w:rPr>
      </w:pPr>
    </w:p>
    <w:p w14:paraId="46A55A8F" w14:textId="77777777" w:rsidR="00B702BD" w:rsidRPr="00B702BD" w:rsidRDefault="00B702BD" w:rsidP="00B702BD">
      <w:pPr>
        <w:spacing w:after="0"/>
        <w:ind w:left="607"/>
        <w:rPr>
          <w:b/>
          <w:bCs/>
          <w:szCs w:val="20"/>
          <w:lang w:val="nl-BE"/>
        </w:rPr>
      </w:pPr>
      <w:r w:rsidRPr="00B702BD">
        <w:rPr>
          <w:b/>
          <w:lang w:val="nl-BE"/>
        </w:rPr>
        <w:t>Zouden andere ethische kwesties die niet in het bovenstaande kader worden vermeld van toepassing kunnen zijn op je project? Zo ja, welke?</w:t>
      </w:r>
    </w:p>
    <w:p w14:paraId="508FF1D8" w14:textId="77777777" w:rsidR="00B702BD" w:rsidRPr="00B702BD" w:rsidRDefault="00B702BD" w:rsidP="00B702BD">
      <w:pPr>
        <w:widowControl w:val="0"/>
        <w:tabs>
          <w:tab w:val="left" w:pos="624"/>
          <w:tab w:val="right" w:leader="dot" w:pos="9071"/>
        </w:tabs>
        <w:suppressAutoHyphens/>
        <w:spacing w:after="0" w:line="288" w:lineRule="auto"/>
        <w:ind w:left="605"/>
        <w:jc w:val="both"/>
        <w:rPr>
          <w:rFonts w:eastAsia="Arial" w:cs="Arial"/>
          <w:color w:val="000000"/>
          <w:kern w:val="1"/>
          <w:szCs w:val="24"/>
          <w:lang w:val="nl-BE" w:eastAsia="zh-CN" w:bidi="hi-IN"/>
        </w:rPr>
      </w:pPr>
      <w:r w:rsidRPr="00B702BD">
        <w:rPr>
          <w:rFonts w:eastAsia="SimSun" w:cs="Arial"/>
          <w:color w:val="000000"/>
          <w:kern w:val="1"/>
          <w:szCs w:val="24"/>
          <w:lang w:val="nl-BE" w:eastAsia="zh-CN" w:bidi="hi-IN"/>
        </w:rPr>
        <w:t>………………………………………………………………………………………………………………………………………………………………………………………………………………………………</w:t>
      </w:r>
    </w:p>
    <w:p w14:paraId="01829383" w14:textId="77777777" w:rsidR="008D7424" w:rsidRPr="000B483C" w:rsidRDefault="008D7424" w:rsidP="00E1436C">
      <w:pPr>
        <w:ind w:left="360"/>
        <w:rPr>
          <w:lang w:val="nl-BE"/>
        </w:rPr>
      </w:pPr>
    </w:p>
    <w:p w14:paraId="7F762919" w14:textId="7329BBBB" w:rsidR="00BE7AF5" w:rsidRPr="000B483C" w:rsidRDefault="003A2304" w:rsidP="00922EC9">
      <w:pPr>
        <w:pStyle w:val="Titre2"/>
        <w:rPr>
          <w:lang w:val="nl-BE"/>
        </w:rPr>
      </w:pPr>
      <w:bookmarkStart w:id="57" w:name="_Toc72399267"/>
      <w:bookmarkStart w:id="58" w:name="_Toc96699672"/>
      <w:r w:rsidRPr="000B483C">
        <w:rPr>
          <w:lang w:val="nl-BE"/>
        </w:rPr>
        <w:t>Gedetailleerd werkprogramma</w:t>
      </w:r>
      <w:bookmarkEnd w:id="57"/>
      <w:bookmarkEnd w:id="58"/>
      <w:r w:rsidR="00774756"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8E4E9F" w:rsidRPr="000B483C" w14:paraId="18BF201F"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ADE2F08" w14:textId="679B42F2" w:rsidR="008E4E9F" w:rsidRPr="000B483C" w:rsidRDefault="009652C5" w:rsidP="00887EBC">
            <w:pPr>
              <w:pStyle w:val="Contenudetableau"/>
              <w:snapToGrid w:val="0"/>
              <w:rPr>
                <w:lang w:val="nl-BE"/>
              </w:rPr>
            </w:pPr>
            <w:r w:rsidRPr="000B483C">
              <w:rPr>
                <w:b/>
                <w:bCs/>
                <w:color w:val="0000FF"/>
                <w:lang w:val="nl-BE"/>
              </w:rPr>
              <w:t>Verwijder deze uitleg</w:t>
            </w:r>
          </w:p>
        </w:tc>
      </w:tr>
      <w:tr w:rsidR="008E4E9F" w:rsidRPr="004155C6" w14:paraId="51A0A37E" w14:textId="77777777" w:rsidTr="00CC3DAC">
        <w:tc>
          <w:tcPr>
            <w:tcW w:w="9498" w:type="dxa"/>
            <w:tcBorders>
              <w:left w:val="single" w:sz="1" w:space="0" w:color="000000"/>
              <w:right w:val="single" w:sz="1" w:space="0" w:color="000000"/>
            </w:tcBorders>
            <w:shd w:val="clear" w:color="auto" w:fill="auto"/>
          </w:tcPr>
          <w:p w14:paraId="04E9BE6A" w14:textId="77777777" w:rsidR="00D27C6B" w:rsidRPr="000B483C" w:rsidRDefault="00D27C6B" w:rsidP="00D27C6B">
            <w:pPr>
              <w:pStyle w:val="Contenudetableau"/>
              <w:rPr>
                <w:bCs/>
                <w:color w:val="0000FF"/>
                <w:lang w:val="nl-BE"/>
              </w:rPr>
            </w:pPr>
            <w:r w:rsidRPr="000B483C">
              <w:rPr>
                <w:bCs/>
                <w:color w:val="0000FF"/>
                <w:lang w:val="nl-BE"/>
              </w:rPr>
              <w:t>Aan de hand van de beschrĳving van het werkprogramma moet kunnen worden beoordeeld in hoeverre de aanpak relevant is, of het haalbaar is om de doelstelling binnen de vooropgestelde termĳn te realiseren en of de middelen zijn afgestemd op de uit te voeren taken.</w:t>
            </w:r>
          </w:p>
          <w:p w14:paraId="163AA4AE" w14:textId="77777777" w:rsidR="00D27C6B" w:rsidRPr="000B483C" w:rsidRDefault="00D27C6B" w:rsidP="00D27C6B">
            <w:pPr>
              <w:pStyle w:val="Contenudetableau"/>
              <w:rPr>
                <w:bCs/>
                <w:color w:val="0000FF"/>
                <w:lang w:val="nl-BE"/>
              </w:rPr>
            </w:pPr>
          </w:p>
          <w:p w14:paraId="70358E4A" w14:textId="62CC5537" w:rsidR="00B3592A" w:rsidRPr="000B483C" w:rsidRDefault="00D27C6B" w:rsidP="00D27C6B">
            <w:pPr>
              <w:pStyle w:val="Contenudetableau"/>
              <w:rPr>
                <w:color w:val="0000FF"/>
                <w:lang w:val="nl-BE"/>
              </w:rPr>
            </w:pPr>
            <w:r w:rsidRPr="000B483C">
              <w:rPr>
                <w:bCs/>
                <w:color w:val="0000FF"/>
                <w:lang w:val="nl-BE"/>
              </w:rPr>
              <w:t xml:space="preserve">Het programma omvat zowel het onderzoek naar de levering van materiaal, het experimenteren met het </w:t>
            </w:r>
            <w:r w:rsidRPr="000B483C">
              <w:rPr>
                <w:bCs/>
                <w:color w:val="0000FF"/>
                <w:lang w:val="nl-BE"/>
              </w:rPr>
              <w:lastRenderedPageBreak/>
              <w:t>ontwerp/de verbetering van het product zelf, als het valideren van de economische levensvatbaarheid van de activiteit.</w:t>
            </w:r>
          </w:p>
        </w:tc>
      </w:tr>
      <w:tr w:rsidR="008E4E9F" w:rsidRPr="004155C6" w14:paraId="0A4860B7" w14:textId="77777777" w:rsidTr="00CC3DAC">
        <w:tc>
          <w:tcPr>
            <w:tcW w:w="9498" w:type="dxa"/>
            <w:tcBorders>
              <w:left w:val="single" w:sz="1" w:space="0" w:color="000000"/>
              <w:bottom w:val="single" w:sz="1" w:space="0" w:color="000000"/>
              <w:right w:val="single" w:sz="1" w:space="0" w:color="000000"/>
            </w:tcBorders>
            <w:shd w:val="clear" w:color="auto" w:fill="auto"/>
          </w:tcPr>
          <w:p w14:paraId="0B7F491E" w14:textId="77777777" w:rsidR="007E339A" w:rsidRPr="000B483C" w:rsidRDefault="007E339A" w:rsidP="007E339A">
            <w:pPr>
              <w:pStyle w:val="Contenudetableau"/>
              <w:rPr>
                <w:color w:val="0000FF"/>
                <w:lang w:val="nl-BE"/>
              </w:rPr>
            </w:pPr>
          </w:p>
          <w:p w14:paraId="1FF10CDD" w14:textId="4584CADD" w:rsidR="007E339A" w:rsidRPr="000B483C" w:rsidRDefault="0014264A" w:rsidP="00887EBC">
            <w:pPr>
              <w:pStyle w:val="Contenudetableau"/>
              <w:snapToGrid w:val="0"/>
              <w:rPr>
                <w:b/>
                <w:color w:val="0000FF"/>
                <w:lang w:val="nl-BE"/>
              </w:rPr>
            </w:pPr>
            <w:r w:rsidRPr="000B483C">
              <w:rPr>
                <w:color w:val="0000FF"/>
                <w:lang w:val="nl-BE"/>
              </w:rPr>
              <w:t>Definieer de verschillende stappen van het werkprogramma in termen van "work packages" of "werkpijlers" en taken.</w:t>
            </w:r>
          </w:p>
          <w:p w14:paraId="069E845C" w14:textId="2B7154A9" w:rsidR="005E1B0A" w:rsidRPr="000B483C" w:rsidRDefault="005E1B0A" w:rsidP="00457592">
            <w:pPr>
              <w:pStyle w:val="Contenudetableau"/>
              <w:snapToGrid w:val="0"/>
              <w:rPr>
                <w:color w:val="0000FF"/>
                <w:lang w:val="nl-BE"/>
              </w:rPr>
            </w:pPr>
          </w:p>
        </w:tc>
      </w:tr>
    </w:tbl>
    <w:p w14:paraId="1694A540" w14:textId="5F9458CC" w:rsidR="001D2C22" w:rsidRPr="000B483C" w:rsidRDefault="001D2C22" w:rsidP="00E1436C">
      <w:pPr>
        <w:pStyle w:val="Textbodybulleted"/>
        <w:ind w:left="360" w:firstLine="0"/>
        <w:rPr>
          <w:rFonts w:eastAsiaTheme="minorHAnsi" w:cstheme="minorBidi"/>
          <w:kern w:val="0"/>
          <w:szCs w:val="22"/>
          <w:lang w:val="nl-BE" w:eastAsia="en-US" w:bidi="ar-SA"/>
        </w:rPr>
      </w:pPr>
    </w:p>
    <w:p w14:paraId="25CE417E" w14:textId="3023C731" w:rsidR="001D2C22" w:rsidRPr="000B483C" w:rsidRDefault="00247270" w:rsidP="001D2C22">
      <w:pPr>
        <w:pStyle w:val="Contenudetableau"/>
        <w:snapToGrid w:val="0"/>
        <w:rPr>
          <w:b/>
          <w:lang w:val="nl-BE"/>
        </w:rPr>
      </w:pPr>
      <w:r w:rsidRPr="000B483C">
        <w:rPr>
          <w:b/>
          <w:lang w:val="nl-BE"/>
        </w:rPr>
        <w:t>Gelieve onderstaand sjabloon te volgen</w:t>
      </w:r>
      <w:r w:rsidR="001D2C22" w:rsidRPr="000B483C">
        <w:rPr>
          <w:b/>
          <w:lang w:val="nl-BE"/>
        </w:rPr>
        <w:t>.</w:t>
      </w:r>
    </w:p>
    <w:p w14:paraId="74B344E7" w14:textId="77777777" w:rsidR="001D2C22" w:rsidRPr="000B483C" w:rsidRDefault="001D2C22" w:rsidP="001D2C22">
      <w:pPr>
        <w:pStyle w:val="Contenudetableau"/>
        <w:snapToGrid w:val="0"/>
        <w:rPr>
          <w:b/>
          <w:lang w:val="nl-BE"/>
        </w:rPr>
      </w:pPr>
    </w:p>
    <w:p w14:paraId="1C6752B9" w14:textId="583F3159" w:rsidR="001D2C22" w:rsidRPr="000B483C" w:rsidRDefault="00A318D0" w:rsidP="001D2C22">
      <w:pPr>
        <w:pStyle w:val="StyleJustifi"/>
        <w:spacing w:after="0"/>
        <w:jc w:val="left"/>
        <w:rPr>
          <w:rFonts w:ascii="Arial" w:hAnsi="Arial" w:cs="Arial"/>
          <w:b/>
          <w:sz w:val="20"/>
          <w:szCs w:val="20"/>
          <w:lang w:val="nl-BE"/>
        </w:rPr>
      </w:pPr>
      <w:r w:rsidRPr="000B483C">
        <w:rPr>
          <w:rFonts w:ascii="Arial" w:hAnsi="Arial" w:cs="Arial"/>
          <w:b/>
          <w:bCs/>
          <w:iCs/>
          <w:sz w:val="20"/>
          <w:szCs w:val="20"/>
          <w:lang w:val="nl-BE"/>
        </w:rPr>
        <w:t>Pijler</w:t>
      </w:r>
      <w:r w:rsidR="001D2C22" w:rsidRPr="000B483C">
        <w:rPr>
          <w:rFonts w:ascii="Arial" w:hAnsi="Arial" w:cs="Arial"/>
          <w:b/>
          <w:bCs/>
          <w:iCs/>
          <w:sz w:val="20"/>
          <w:szCs w:val="20"/>
          <w:lang w:val="nl-BE"/>
        </w:rPr>
        <w:t xml:space="preserve"> X: </w:t>
      </w:r>
      <w:r w:rsidR="001D2C22" w:rsidRPr="000B483C">
        <w:rPr>
          <w:rFonts w:ascii="Arial" w:hAnsi="Arial" w:cs="Arial"/>
          <w:b/>
          <w:bCs/>
          <w:i/>
          <w:sz w:val="20"/>
          <w:szCs w:val="20"/>
          <w:lang w:val="nl-BE"/>
        </w:rPr>
        <w:t>…</w:t>
      </w:r>
    </w:p>
    <w:tbl>
      <w:tblPr>
        <w:tblW w:w="8959" w:type="dxa"/>
        <w:tblInd w:w="55" w:type="dxa"/>
        <w:tblLayout w:type="fixed"/>
        <w:tblCellMar>
          <w:left w:w="0" w:type="dxa"/>
          <w:right w:w="0" w:type="dxa"/>
        </w:tblCellMar>
        <w:tblLook w:val="04A0" w:firstRow="1" w:lastRow="0" w:firstColumn="1" w:lastColumn="0" w:noHBand="0" w:noVBand="1"/>
      </w:tblPr>
      <w:tblGrid>
        <w:gridCol w:w="6974"/>
        <w:gridCol w:w="1985"/>
      </w:tblGrid>
      <w:tr w:rsidR="001D2C22" w:rsidRPr="000B483C" w14:paraId="488FF9B8" w14:textId="77777777" w:rsidTr="00A60A58">
        <w:trPr>
          <w:trHeight w:val="458"/>
        </w:trPr>
        <w:tc>
          <w:tcPr>
            <w:tcW w:w="6974"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42DD3FF9" w14:textId="08EED066" w:rsidR="001D2C22" w:rsidRPr="000B483C" w:rsidRDefault="003C0B67" w:rsidP="00A60A58">
            <w:pPr>
              <w:pStyle w:val="Contenudetableau"/>
              <w:widowControl/>
              <w:suppressLineNumbers w:val="0"/>
              <w:suppressAutoHyphens w:val="0"/>
              <w:snapToGrid w:val="0"/>
              <w:jc w:val="left"/>
              <w:rPr>
                <w:rFonts w:cs="Arial"/>
                <w:szCs w:val="20"/>
                <w:lang w:val="nl-BE"/>
              </w:rPr>
            </w:pPr>
            <w:r w:rsidRPr="000B483C">
              <w:rPr>
                <w:rFonts w:cs="Arial"/>
                <w:szCs w:val="20"/>
                <w:lang w:val="nl-BE"/>
              </w:rPr>
              <w:t>Verdeling van de werklast over de personen voorzien in het budget (aantal dagen per persoon of voltijds equivalent dat gedurende deze periode aan de taak wordt besteed)</w:t>
            </w:r>
          </w:p>
        </w:tc>
        <w:tc>
          <w:tcPr>
            <w:tcW w:w="198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3CEC1936" w14:textId="3151D613" w:rsidR="001D2C22" w:rsidRPr="000B483C" w:rsidRDefault="00E25417" w:rsidP="00A60A58">
            <w:pPr>
              <w:pStyle w:val="Contenudetableau"/>
              <w:snapToGrid w:val="0"/>
              <w:rPr>
                <w:rFonts w:cs="Arial"/>
                <w:szCs w:val="20"/>
                <w:lang w:val="nl-BE"/>
              </w:rPr>
            </w:pPr>
            <w:r w:rsidRPr="000B483C">
              <w:rPr>
                <w:rFonts w:cs="Arial"/>
                <w:szCs w:val="20"/>
                <w:lang w:val="nl-BE"/>
              </w:rPr>
              <w:t>Begin/Einde</w:t>
            </w:r>
          </w:p>
        </w:tc>
      </w:tr>
    </w:tbl>
    <w:p w14:paraId="566BDE29" w14:textId="77777777" w:rsidR="001D2C22" w:rsidRPr="000B483C" w:rsidRDefault="001D2C22" w:rsidP="001D2C22">
      <w:pPr>
        <w:pStyle w:val="Corpsdetexte2"/>
        <w:spacing w:after="0" w:line="240" w:lineRule="auto"/>
        <w:rPr>
          <w:rFonts w:cs="Arial"/>
          <w:b/>
          <w:bCs/>
          <w:iCs/>
          <w:szCs w:val="20"/>
          <w:lang w:val="nl-BE"/>
        </w:rPr>
      </w:pPr>
    </w:p>
    <w:p w14:paraId="78EB9843" w14:textId="4F061046" w:rsidR="000D790C" w:rsidRPr="000B483C" w:rsidRDefault="000D790C" w:rsidP="000D790C">
      <w:pPr>
        <w:pStyle w:val="Corpsdetexte2"/>
        <w:spacing w:after="0" w:line="240" w:lineRule="auto"/>
        <w:rPr>
          <w:rFonts w:cs="Arial"/>
          <w:b/>
          <w:bCs/>
          <w:iCs/>
          <w:szCs w:val="20"/>
          <w:lang w:val="nl-BE"/>
        </w:rPr>
      </w:pPr>
      <w:r w:rsidRPr="000B483C">
        <w:rPr>
          <w:rFonts w:cs="Arial"/>
          <w:b/>
          <w:bCs/>
          <w:iCs/>
          <w:szCs w:val="20"/>
          <w:lang w:val="nl-BE"/>
        </w:rPr>
        <w:t>Globale doelstelling van de werkpijler:</w:t>
      </w:r>
      <w:r w:rsidR="00D70773" w:rsidRPr="000B483C">
        <w:rPr>
          <w:rFonts w:cs="Arial"/>
          <w:b/>
          <w:bCs/>
          <w:iCs/>
          <w:szCs w:val="20"/>
          <w:lang w:val="nl-BE"/>
        </w:rPr>
        <w:t xml:space="preserve"> …</w:t>
      </w:r>
    </w:p>
    <w:p w14:paraId="6AD3A27D" w14:textId="013D349C" w:rsidR="001D2C22" w:rsidRPr="000B483C" w:rsidRDefault="000D790C" w:rsidP="000D790C">
      <w:pPr>
        <w:pStyle w:val="Corpsdetexte2"/>
        <w:spacing w:after="0" w:line="240" w:lineRule="auto"/>
        <w:rPr>
          <w:rFonts w:cs="Arial"/>
          <w:i/>
          <w:szCs w:val="20"/>
          <w:lang w:val="nl-BE"/>
        </w:rPr>
      </w:pPr>
      <w:r w:rsidRPr="000B483C">
        <w:rPr>
          <w:rFonts w:cs="Arial"/>
          <w:i/>
          <w:szCs w:val="20"/>
          <w:lang w:val="nl-BE"/>
        </w:rPr>
        <w:t>Geef een beschrijving van de globale doelstelling(en) van deze werkpijler</w:t>
      </w:r>
    </w:p>
    <w:p w14:paraId="540D843A" w14:textId="77777777" w:rsidR="001D2C22" w:rsidRPr="000B483C" w:rsidRDefault="001D2C22" w:rsidP="001D2C22">
      <w:pPr>
        <w:pStyle w:val="Corpsdetexte2"/>
        <w:spacing w:after="0" w:line="240" w:lineRule="auto"/>
        <w:rPr>
          <w:rFonts w:cs="Arial"/>
          <w:b/>
          <w:bCs/>
          <w:i/>
          <w:iCs/>
          <w:szCs w:val="20"/>
          <w:lang w:val="nl-BE"/>
        </w:rPr>
      </w:pPr>
    </w:p>
    <w:p w14:paraId="259697CA" w14:textId="717933BE" w:rsidR="001D2C22" w:rsidRPr="000B483C" w:rsidRDefault="001D2C22" w:rsidP="001D2C22">
      <w:pPr>
        <w:pStyle w:val="Corpsdetexte2"/>
        <w:spacing w:after="0" w:line="240" w:lineRule="auto"/>
        <w:rPr>
          <w:rFonts w:cs="Arial"/>
          <w:b/>
          <w:bCs/>
          <w:szCs w:val="20"/>
          <w:lang w:val="nl-BE"/>
        </w:rPr>
      </w:pPr>
      <w:r w:rsidRPr="000B483C">
        <w:rPr>
          <w:rFonts w:cs="Arial"/>
          <w:b/>
          <w:bCs/>
          <w:szCs w:val="20"/>
          <w:lang w:val="nl-BE"/>
        </w:rPr>
        <w:t>T</w:t>
      </w:r>
      <w:r w:rsidR="00582020" w:rsidRPr="000B483C">
        <w:rPr>
          <w:rFonts w:cs="Arial"/>
          <w:b/>
          <w:bCs/>
          <w:szCs w:val="20"/>
          <w:lang w:val="nl-BE"/>
        </w:rPr>
        <w:t>aak</w:t>
      </w:r>
      <w:r w:rsidRPr="000B483C">
        <w:rPr>
          <w:rFonts w:cs="Arial"/>
          <w:b/>
          <w:bCs/>
          <w:szCs w:val="20"/>
          <w:lang w:val="nl-BE"/>
        </w:rPr>
        <w:t xml:space="preserve"> </w:t>
      </w:r>
      <w:r w:rsidR="001E61A0" w:rsidRPr="000B483C">
        <w:rPr>
          <w:rFonts w:cs="Arial"/>
          <w:b/>
          <w:bCs/>
          <w:szCs w:val="20"/>
          <w:lang w:val="nl-BE"/>
        </w:rPr>
        <w:t>1:</w:t>
      </w:r>
      <w:r w:rsidRPr="000B483C">
        <w:rPr>
          <w:rFonts w:cs="Arial"/>
          <w:b/>
          <w:bCs/>
          <w:szCs w:val="20"/>
          <w:lang w:val="nl-BE"/>
        </w:rPr>
        <w:t xml:space="preserve"> …</w:t>
      </w:r>
    </w:p>
    <w:tbl>
      <w:tblPr>
        <w:tblW w:w="9090" w:type="dxa"/>
        <w:tblInd w:w="55" w:type="dxa"/>
        <w:tblLayout w:type="fixed"/>
        <w:tblCellMar>
          <w:left w:w="0" w:type="dxa"/>
          <w:right w:w="0" w:type="dxa"/>
        </w:tblCellMar>
        <w:tblLook w:val="04A0" w:firstRow="1" w:lastRow="0" w:firstColumn="1" w:lastColumn="0" w:noHBand="0" w:noVBand="1"/>
      </w:tblPr>
      <w:tblGrid>
        <w:gridCol w:w="7076"/>
        <w:gridCol w:w="2014"/>
      </w:tblGrid>
      <w:tr w:rsidR="000A7883" w:rsidRPr="000B483C" w14:paraId="7246C177" w14:textId="77777777" w:rsidTr="00A60A58">
        <w:trPr>
          <w:trHeight w:val="533"/>
        </w:trPr>
        <w:tc>
          <w:tcPr>
            <w:tcW w:w="7076"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1D49D762" w14:textId="04831B40" w:rsidR="000A7883" w:rsidRPr="000B483C" w:rsidRDefault="000A7883" w:rsidP="000A7883">
            <w:pPr>
              <w:pStyle w:val="Contenudetableau"/>
              <w:widowControl/>
              <w:suppressLineNumbers w:val="0"/>
              <w:suppressAutoHyphens w:val="0"/>
              <w:snapToGrid w:val="0"/>
              <w:jc w:val="left"/>
              <w:rPr>
                <w:rFonts w:cs="Arial"/>
                <w:b/>
                <w:szCs w:val="20"/>
                <w:lang w:val="nl-BE"/>
              </w:rPr>
            </w:pPr>
            <w:r w:rsidRPr="000B483C">
              <w:rPr>
                <w:lang w:val="nl-BE"/>
              </w:rPr>
              <w:t>Verdeling van de werklast over de personen voorzien in het budget (aantal dagen per persoon of voltijds equivalent dat gedurende deze periode aan de taak wordt besteed)</w:t>
            </w:r>
          </w:p>
        </w:tc>
        <w:tc>
          <w:tcPr>
            <w:tcW w:w="2014"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34D88A84" w14:textId="3A8D3838" w:rsidR="000A7883" w:rsidRPr="000B483C" w:rsidRDefault="000A7883" w:rsidP="000A7883">
            <w:pPr>
              <w:pStyle w:val="Contenudetableau"/>
              <w:snapToGrid w:val="0"/>
              <w:rPr>
                <w:rFonts w:cs="Arial"/>
                <w:szCs w:val="20"/>
                <w:lang w:val="nl-BE"/>
              </w:rPr>
            </w:pPr>
            <w:r w:rsidRPr="000B483C">
              <w:rPr>
                <w:lang w:val="nl-BE"/>
              </w:rPr>
              <w:t>Begin/Einde</w:t>
            </w:r>
          </w:p>
        </w:tc>
      </w:tr>
    </w:tbl>
    <w:p w14:paraId="1F78F86E" w14:textId="77777777" w:rsidR="001D2C22" w:rsidRPr="000B483C" w:rsidRDefault="001D2C22" w:rsidP="001D2C22">
      <w:pPr>
        <w:pStyle w:val="Corpsdetexte2"/>
        <w:spacing w:after="0" w:line="240" w:lineRule="auto"/>
        <w:rPr>
          <w:rFonts w:cs="Arial"/>
          <w:b/>
          <w:bCs/>
          <w:i/>
          <w:iCs/>
          <w:szCs w:val="20"/>
          <w:lang w:val="nl-BE"/>
        </w:rPr>
      </w:pPr>
    </w:p>
    <w:p w14:paraId="7EDF53B9" w14:textId="197AE558" w:rsidR="001D2C22" w:rsidRPr="000B483C" w:rsidRDefault="001E61A0" w:rsidP="001D2C22">
      <w:pPr>
        <w:pStyle w:val="Corpsdetexte2"/>
        <w:spacing w:after="0" w:line="240" w:lineRule="auto"/>
        <w:rPr>
          <w:rFonts w:cs="Arial"/>
          <w:b/>
          <w:bCs/>
          <w:szCs w:val="20"/>
          <w:lang w:val="nl-BE"/>
        </w:rPr>
      </w:pPr>
      <w:r w:rsidRPr="000B483C">
        <w:rPr>
          <w:rFonts w:cs="Arial"/>
          <w:b/>
          <w:bCs/>
          <w:szCs w:val="20"/>
          <w:lang w:val="nl-BE"/>
        </w:rPr>
        <w:t>Doelstelling(en) verbonden aan taak 1:</w:t>
      </w:r>
      <w:r w:rsidR="001D2C22" w:rsidRPr="000B483C">
        <w:rPr>
          <w:rFonts w:cs="Arial"/>
          <w:b/>
          <w:bCs/>
          <w:szCs w:val="20"/>
          <w:lang w:val="nl-BE"/>
        </w:rPr>
        <w:t xml:space="preserve"> …</w:t>
      </w:r>
    </w:p>
    <w:p w14:paraId="23C7E8DB" w14:textId="77777777" w:rsidR="001D2C22" w:rsidRPr="000B483C" w:rsidRDefault="001D2C22" w:rsidP="001D2C22">
      <w:pPr>
        <w:pStyle w:val="Corpsdetexte2"/>
        <w:spacing w:after="0" w:line="240" w:lineRule="auto"/>
        <w:rPr>
          <w:rFonts w:cs="Arial"/>
          <w:szCs w:val="20"/>
          <w:lang w:val="nl-BE"/>
        </w:rPr>
      </w:pPr>
    </w:p>
    <w:p w14:paraId="562CECBF" w14:textId="7641EC84" w:rsidR="00865867" w:rsidRPr="000B483C" w:rsidRDefault="00474698" w:rsidP="00474698">
      <w:pPr>
        <w:pStyle w:val="Corpsdetexte2"/>
        <w:spacing w:after="0" w:line="240" w:lineRule="auto"/>
        <w:rPr>
          <w:rFonts w:cs="Arial"/>
          <w:b/>
          <w:bCs/>
          <w:szCs w:val="20"/>
          <w:lang w:val="nl-BE"/>
        </w:rPr>
      </w:pPr>
      <w:r w:rsidRPr="000B483C">
        <w:rPr>
          <w:rFonts w:cs="Arial"/>
          <w:b/>
          <w:bCs/>
          <w:szCs w:val="20"/>
          <w:lang w:val="nl-BE"/>
        </w:rPr>
        <w:t xml:space="preserve">Beschrijving van de methode: </w:t>
      </w:r>
      <w:r w:rsidR="00865867" w:rsidRPr="000B483C">
        <w:rPr>
          <w:rFonts w:cs="Arial"/>
          <w:b/>
          <w:bCs/>
          <w:szCs w:val="20"/>
          <w:lang w:val="nl-BE"/>
        </w:rPr>
        <w:t>…</w:t>
      </w:r>
    </w:p>
    <w:p w14:paraId="1062915B" w14:textId="09E57501" w:rsidR="00474698" w:rsidRPr="000B483C" w:rsidRDefault="00865867" w:rsidP="00474698">
      <w:pPr>
        <w:pStyle w:val="Corpsdetexte2"/>
        <w:spacing w:after="0" w:line="240" w:lineRule="auto"/>
        <w:rPr>
          <w:rFonts w:cs="Arial"/>
          <w:b/>
          <w:bCs/>
          <w:szCs w:val="20"/>
          <w:lang w:val="nl-BE"/>
        </w:rPr>
      </w:pPr>
      <w:r w:rsidRPr="000B483C">
        <w:rPr>
          <w:rFonts w:cs="Arial"/>
          <w:i/>
          <w:iCs/>
          <w:szCs w:val="20"/>
          <w:lang w:val="nl-BE"/>
        </w:rPr>
        <w:t>B</w:t>
      </w:r>
      <w:r w:rsidR="00474698" w:rsidRPr="000B483C">
        <w:rPr>
          <w:rFonts w:cs="Arial"/>
          <w:i/>
          <w:iCs/>
          <w:szCs w:val="20"/>
          <w:lang w:val="nl-BE"/>
        </w:rPr>
        <w:t>eschrijf de vooropgestelde acties, methodes en technieken. Leg uit hoe de taak moet worden uitgevoerd, welke maatregelen moeten worden genomen, welke bestaande/te ontwikkelen methodes, instrumenten, technieken en software moeten worden gebruikt. Het gaat niet om een contextualisering, maar wel om een duidelijke beschrijving van welk technisch werk zal moeten worden verricht om de doelstelling van de taak te bereiken</w:t>
      </w:r>
    </w:p>
    <w:p w14:paraId="306F10F3" w14:textId="77777777" w:rsidR="00474698" w:rsidRPr="000B483C" w:rsidRDefault="00474698" w:rsidP="00474698">
      <w:pPr>
        <w:pStyle w:val="Corpsdetexte2"/>
        <w:spacing w:after="0" w:line="240" w:lineRule="auto"/>
        <w:rPr>
          <w:rFonts w:cs="Arial"/>
          <w:b/>
          <w:bCs/>
          <w:i/>
          <w:iCs/>
          <w:szCs w:val="20"/>
          <w:lang w:val="nl-BE"/>
        </w:rPr>
      </w:pPr>
    </w:p>
    <w:p w14:paraId="140BC094" w14:textId="022FF0F5" w:rsidR="00426F5E" w:rsidRPr="000B483C" w:rsidRDefault="00474698" w:rsidP="00474698">
      <w:pPr>
        <w:pStyle w:val="Corpsdetexte2"/>
        <w:spacing w:after="0" w:line="240" w:lineRule="auto"/>
        <w:rPr>
          <w:rFonts w:cs="Arial"/>
          <w:b/>
          <w:bCs/>
          <w:szCs w:val="20"/>
          <w:lang w:val="nl-BE"/>
        </w:rPr>
      </w:pPr>
      <w:r w:rsidRPr="000B483C">
        <w:rPr>
          <w:rFonts w:cs="Arial"/>
          <w:b/>
          <w:bCs/>
          <w:szCs w:val="20"/>
          <w:lang w:val="nl-BE"/>
        </w:rPr>
        <w:t>Risico's verbonden met taak 1</w:t>
      </w:r>
      <w:r w:rsidR="00426F5E" w:rsidRPr="000B483C">
        <w:rPr>
          <w:rFonts w:cs="Arial"/>
          <w:b/>
          <w:bCs/>
          <w:szCs w:val="20"/>
          <w:lang w:val="nl-BE"/>
        </w:rPr>
        <w:t>: …</w:t>
      </w:r>
    </w:p>
    <w:p w14:paraId="2FE9F94B" w14:textId="2A8A3B25" w:rsidR="00474698" w:rsidRPr="000B483C" w:rsidRDefault="00474698" w:rsidP="00474698">
      <w:pPr>
        <w:pStyle w:val="Corpsdetexte2"/>
        <w:spacing w:after="0" w:line="240" w:lineRule="auto"/>
        <w:rPr>
          <w:rFonts w:cs="Arial"/>
          <w:i/>
          <w:iCs/>
          <w:szCs w:val="20"/>
          <w:lang w:val="nl-BE"/>
        </w:rPr>
      </w:pPr>
      <w:r w:rsidRPr="000B483C">
        <w:rPr>
          <w:rFonts w:cs="Arial"/>
          <w:i/>
          <w:iCs/>
          <w:szCs w:val="20"/>
          <w:lang w:val="nl-BE"/>
        </w:rPr>
        <w:t>Beschrijf de risico's en de in kaart gebrachte strategieën om deze te beperken</w:t>
      </w:r>
    </w:p>
    <w:p w14:paraId="3E0D82DF" w14:textId="77777777" w:rsidR="00474698" w:rsidRPr="000B483C" w:rsidRDefault="00474698" w:rsidP="00474698">
      <w:pPr>
        <w:pStyle w:val="Corpsdetexte2"/>
        <w:spacing w:after="0" w:line="240" w:lineRule="auto"/>
        <w:rPr>
          <w:rFonts w:cs="Arial"/>
          <w:b/>
          <w:bCs/>
          <w:i/>
          <w:iCs/>
          <w:szCs w:val="20"/>
          <w:lang w:val="nl-BE"/>
        </w:rPr>
      </w:pPr>
    </w:p>
    <w:p w14:paraId="27626993" w14:textId="6959F50B" w:rsidR="00474698" w:rsidRPr="000B483C" w:rsidRDefault="00474698" w:rsidP="00474698">
      <w:pPr>
        <w:pStyle w:val="Corpsdetexte2"/>
        <w:spacing w:after="0" w:line="240" w:lineRule="auto"/>
        <w:rPr>
          <w:rFonts w:cs="Arial"/>
          <w:b/>
          <w:bCs/>
          <w:szCs w:val="20"/>
          <w:lang w:val="nl-BE"/>
        </w:rPr>
      </w:pPr>
      <w:r w:rsidRPr="000B483C">
        <w:rPr>
          <w:rFonts w:cs="Arial"/>
          <w:b/>
          <w:bCs/>
          <w:szCs w:val="20"/>
          <w:lang w:val="nl-BE"/>
        </w:rPr>
        <w:t>Deliverable van pijler X</w:t>
      </w:r>
      <w:r w:rsidR="00426F5E" w:rsidRPr="000B483C">
        <w:rPr>
          <w:rFonts w:cs="Arial"/>
          <w:b/>
          <w:bCs/>
          <w:szCs w:val="20"/>
          <w:lang w:val="nl-BE"/>
        </w:rPr>
        <w:t>: …</w:t>
      </w:r>
    </w:p>
    <w:p w14:paraId="7A60F8B8" w14:textId="0A599F18" w:rsidR="001D2C22" w:rsidRPr="000B483C" w:rsidRDefault="00474698" w:rsidP="00474698">
      <w:pPr>
        <w:pStyle w:val="Corpsdetexte2"/>
        <w:spacing w:after="0" w:line="240" w:lineRule="auto"/>
        <w:rPr>
          <w:rFonts w:cs="Arial"/>
          <w:i/>
          <w:iCs/>
          <w:szCs w:val="20"/>
          <w:lang w:val="nl-BE"/>
        </w:rPr>
      </w:pPr>
      <w:r w:rsidRPr="000B483C">
        <w:rPr>
          <w:rFonts w:cs="Arial"/>
          <w:i/>
          <w:iCs/>
          <w:szCs w:val="20"/>
          <w:lang w:val="nl-BE"/>
        </w:rPr>
        <w:t>Beschrijf de verwachte deliverable(s) in deze werkpijler en de respectievelijke deadline(s)</w:t>
      </w:r>
    </w:p>
    <w:p w14:paraId="2B390C46" w14:textId="77777777" w:rsidR="00474698" w:rsidRPr="000B483C" w:rsidRDefault="00474698" w:rsidP="00474698">
      <w:pPr>
        <w:pStyle w:val="Corpsdetexte2"/>
        <w:spacing w:after="0" w:line="240" w:lineRule="auto"/>
        <w:rPr>
          <w:rFonts w:cs="Arial"/>
          <w:i/>
          <w:iCs/>
          <w:szCs w:val="20"/>
          <w:lang w:val="nl-BE"/>
        </w:rPr>
      </w:pPr>
    </w:p>
    <w:p w14:paraId="591F6E10" w14:textId="0C19FE19" w:rsidR="001D2C22" w:rsidRPr="000B483C" w:rsidRDefault="002809CE" w:rsidP="00CC3DAC">
      <w:pPr>
        <w:pStyle w:val="Textbodybulleted"/>
        <w:ind w:left="0" w:firstLine="0"/>
        <w:rPr>
          <w:color w:val="0000FF"/>
          <w:lang w:val="nl-BE"/>
        </w:rPr>
      </w:pPr>
      <w:r w:rsidRPr="000B483C">
        <w:rPr>
          <w:color w:val="0000FF"/>
          <w:lang w:val="nl-BE"/>
        </w:rPr>
        <w:t>[</w:t>
      </w:r>
      <w:r w:rsidR="001F2CBE" w:rsidRPr="000B483C">
        <w:rPr>
          <w:color w:val="0000FF"/>
          <w:lang w:val="nl-BE"/>
        </w:rPr>
        <w:t>Geef in het geval van een project met meerdere partners duidelijk de taakverdeling tussen de partners aan</w:t>
      </w:r>
      <w:r w:rsidRPr="000B483C">
        <w:rPr>
          <w:color w:val="0000FF"/>
          <w:lang w:val="nl-BE"/>
        </w:rPr>
        <w:t>]</w:t>
      </w:r>
    </w:p>
    <w:p w14:paraId="4CDC8A8B" w14:textId="77777777" w:rsidR="008B6EB5" w:rsidRPr="000B483C" w:rsidRDefault="008B6EB5" w:rsidP="007460D1">
      <w:pPr>
        <w:rPr>
          <w:lang w:val="nl-BE"/>
        </w:rPr>
      </w:pPr>
    </w:p>
    <w:p w14:paraId="3E0D163B" w14:textId="2F13A7C2" w:rsidR="00E72ACF" w:rsidRPr="000B483C" w:rsidRDefault="00214D89" w:rsidP="00922EC9">
      <w:pPr>
        <w:pStyle w:val="Titre2"/>
        <w:rPr>
          <w:lang w:val="nl-BE"/>
        </w:rPr>
      </w:pPr>
      <w:bookmarkStart w:id="59" w:name="_Toc96699673"/>
      <w:r w:rsidRPr="000B483C">
        <w:rPr>
          <w:lang w:val="nl-BE"/>
        </w:rPr>
        <w:t>Planning</w:t>
      </w:r>
      <w:bookmarkEnd w:id="59"/>
      <w:r w:rsidR="004E4252"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E72ACF" w:rsidRPr="000B483C" w14:paraId="57CF2B09" w14:textId="77777777" w:rsidTr="00CC3DAC">
        <w:trPr>
          <w:trHeight w:val="323"/>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FC8DCE5" w14:textId="7E714774" w:rsidR="00E72ACF" w:rsidRPr="000B483C" w:rsidRDefault="009652C5" w:rsidP="00887EBC">
            <w:pPr>
              <w:pStyle w:val="Contenudetableau"/>
              <w:snapToGrid w:val="0"/>
              <w:rPr>
                <w:lang w:val="nl-BE"/>
              </w:rPr>
            </w:pPr>
            <w:r w:rsidRPr="000B483C">
              <w:rPr>
                <w:b/>
                <w:bCs/>
                <w:color w:val="0000FF"/>
                <w:lang w:val="nl-BE"/>
              </w:rPr>
              <w:t>Verwijder deze uitleg</w:t>
            </w:r>
          </w:p>
        </w:tc>
      </w:tr>
      <w:tr w:rsidR="00E72ACF" w:rsidRPr="000B483C" w14:paraId="09B4FC30" w14:textId="77777777" w:rsidTr="00CC3DAC">
        <w:tc>
          <w:tcPr>
            <w:tcW w:w="9498" w:type="dxa"/>
            <w:tcBorders>
              <w:left w:val="single" w:sz="1" w:space="0" w:color="000000"/>
              <w:bottom w:val="single" w:sz="1" w:space="0" w:color="000000"/>
              <w:right w:val="single" w:sz="1" w:space="0" w:color="000000"/>
            </w:tcBorders>
            <w:shd w:val="clear" w:color="auto" w:fill="auto"/>
          </w:tcPr>
          <w:p w14:paraId="52638B1C" w14:textId="77777777" w:rsidR="006A3B4C" w:rsidRPr="006A3B4C" w:rsidRDefault="006A3B4C" w:rsidP="007E661C">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jc w:val="both"/>
              <w:rPr>
                <w:rFonts w:eastAsia="SimSun" w:cs="Mangal"/>
                <w:color w:val="0000FF"/>
                <w:szCs w:val="20"/>
                <w:lang w:val="nl-BE" w:eastAsia="zh-CN" w:bidi="hi-IN"/>
              </w:rPr>
            </w:pPr>
            <w:r w:rsidRPr="006A3B4C">
              <w:rPr>
                <w:rFonts w:eastAsia="SimSun" w:cs="Mangal"/>
                <w:color w:val="0000FF"/>
                <w:szCs w:val="20"/>
                <w:lang w:val="nl-BE" w:eastAsia="zh-CN" w:bidi="hi-IN"/>
              </w:rPr>
              <w:t>Vul een Gantt-diagram in door een tijdsindicatie toe te kennen aan de verschillende stappen van het project (denk na over het sequentiële of parallelle karakter van de taken).</w:t>
            </w:r>
          </w:p>
          <w:p w14:paraId="4FDC9F9E" w14:textId="77777777" w:rsidR="006A3B4C" w:rsidRPr="006A3B4C" w:rsidRDefault="006A3B4C" w:rsidP="006A3B4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eastAsia="SimSun" w:cs="Mangal"/>
                <w:color w:val="0000FF"/>
                <w:szCs w:val="20"/>
                <w:lang w:val="nl-BE" w:eastAsia="zh-CN" w:bidi="hi-IN"/>
              </w:rPr>
            </w:pPr>
          </w:p>
          <w:p w14:paraId="5DE44032" w14:textId="77777777" w:rsidR="006A3B4C" w:rsidRPr="006A3B4C" w:rsidRDefault="006A3B4C" w:rsidP="006A3B4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eastAsia="SimSun" w:cs="Mangal"/>
                <w:color w:val="0000FF"/>
                <w:szCs w:val="20"/>
                <w:lang w:val="nl-BE" w:eastAsia="zh-CN" w:bidi="hi-IN"/>
              </w:rPr>
            </w:pPr>
            <w:r w:rsidRPr="006A3B4C">
              <w:rPr>
                <w:rFonts w:eastAsia="SimSun" w:cs="Mangal"/>
                <w:b/>
                <w:color w:val="0000FF"/>
                <w:szCs w:val="20"/>
                <w:lang w:val="nl-BE" w:eastAsia="zh-CN" w:bidi="hi-IN"/>
              </w:rPr>
              <w:t>Voorbeeld</w:t>
            </w:r>
            <w:r w:rsidRPr="006A3B4C">
              <w:rPr>
                <w:rFonts w:eastAsia="SimSun" w:cs="Mangal"/>
                <w:color w:val="0000FF"/>
                <w:szCs w:val="20"/>
                <w:lang w:val="nl-BE" w:eastAsia="zh-CN" w:bidi="hi-IN"/>
              </w:rPr>
              <w:t>:</w:t>
            </w:r>
          </w:p>
          <w:p w14:paraId="485BB714" w14:textId="77777777" w:rsidR="00E72ACF" w:rsidRPr="000B483C" w:rsidRDefault="00E72ACF" w:rsidP="00887EBC">
            <w:pPr>
              <w:rPr>
                <w:lang w:val="nl-BE"/>
              </w:rPr>
            </w:pPr>
          </w:p>
          <w:p w14:paraId="090E6E95" w14:textId="15775A34" w:rsidR="00E72ACF" w:rsidRPr="000B483C" w:rsidRDefault="00E72ACF" w:rsidP="00CC3DAC">
            <w:pPr>
              <w:rPr>
                <w:lang w:val="nl-BE"/>
              </w:rPr>
            </w:pPr>
            <w:r w:rsidRPr="000B483C">
              <w:rPr>
                <w:lang w:val="nl-BE"/>
              </w:rPr>
              <w:object w:dxaOrig="8856" w:dyaOrig="2364" w14:anchorId="1579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9pt;height:120.2pt" o:ole="">
                  <v:imagedata r:id="rId15" o:title=""/>
                </v:shape>
                <o:OLEObject Type="Embed" ProgID="PBrush" ShapeID="_x0000_i1025" DrawAspect="Content" ObjectID="_1804930300" r:id="rId16"/>
              </w:object>
            </w:r>
          </w:p>
        </w:tc>
      </w:tr>
    </w:tbl>
    <w:p w14:paraId="729E064F" w14:textId="77777777" w:rsidR="00E72ACF" w:rsidRPr="000B483C" w:rsidRDefault="00E72ACF" w:rsidP="00E1436C">
      <w:pPr>
        <w:ind w:left="360"/>
        <w:rPr>
          <w:lang w:val="nl-BE"/>
        </w:rPr>
      </w:pPr>
    </w:p>
    <w:p w14:paraId="4A2E71AC" w14:textId="1DAFF819" w:rsidR="00DC2293" w:rsidRPr="000B483C" w:rsidRDefault="00214D89" w:rsidP="00686254">
      <w:pPr>
        <w:pStyle w:val="Titre2"/>
        <w:rPr>
          <w:lang w:val="nl-BE"/>
        </w:rPr>
      </w:pPr>
      <w:bookmarkStart w:id="60" w:name="_Toc96699674"/>
      <w:r w:rsidRPr="000B483C">
        <w:rPr>
          <w:lang w:val="nl-BE"/>
        </w:rPr>
        <w:t>Budget</w:t>
      </w:r>
      <w:bookmarkEnd w:id="60"/>
      <w:r w:rsidR="004E4252"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0F025C" w:rsidRPr="000B483C" w14:paraId="00B20BF5"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8780DB2" w14:textId="56B5759D" w:rsidR="000F025C" w:rsidRPr="000B483C" w:rsidRDefault="009652C5" w:rsidP="00887EBC">
            <w:pPr>
              <w:pStyle w:val="Contenudetableau"/>
              <w:snapToGrid w:val="0"/>
              <w:rPr>
                <w:lang w:val="nl-BE"/>
              </w:rPr>
            </w:pPr>
            <w:r w:rsidRPr="000B483C">
              <w:rPr>
                <w:b/>
                <w:bCs/>
                <w:color w:val="0000FF"/>
                <w:lang w:val="nl-BE"/>
              </w:rPr>
              <w:t>Verwijder deze uitleg</w:t>
            </w:r>
          </w:p>
        </w:tc>
      </w:tr>
      <w:tr w:rsidR="000F025C" w:rsidRPr="004155C6" w14:paraId="3B993090" w14:textId="77777777" w:rsidTr="00CC3DAC">
        <w:tc>
          <w:tcPr>
            <w:tcW w:w="9498" w:type="dxa"/>
            <w:tcBorders>
              <w:left w:val="single" w:sz="1" w:space="0" w:color="000000"/>
              <w:right w:val="single" w:sz="1" w:space="0" w:color="000000"/>
            </w:tcBorders>
            <w:shd w:val="clear" w:color="auto" w:fill="auto"/>
          </w:tcPr>
          <w:p w14:paraId="640AA26C" w14:textId="77777777" w:rsidR="004B6A21" w:rsidRPr="004B6A21" w:rsidRDefault="004B6A21" w:rsidP="004B6A21">
            <w:pPr>
              <w:widowControl w:val="0"/>
              <w:suppressLineNumbers/>
              <w:suppressAutoHyphens/>
              <w:snapToGrid w:val="0"/>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Stel aan de hand van het voorgestelde model een budget op van het project voor de betrokken periode (onderaannemers en partners inbegrepen).</w:t>
            </w:r>
          </w:p>
          <w:p w14:paraId="0705FCC7" w14:textId="77777777" w:rsidR="004B6A21" w:rsidRPr="004B6A21" w:rsidRDefault="004B6A21" w:rsidP="004B6A21">
            <w:pPr>
              <w:widowControl w:val="0"/>
              <w:suppressLineNumbers/>
              <w:suppressAutoHyphens/>
              <w:spacing w:after="0" w:line="240" w:lineRule="auto"/>
              <w:ind w:right="-239"/>
              <w:jc w:val="both"/>
              <w:rPr>
                <w:rFonts w:eastAsia="SimSun" w:cs="Mangal"/>
                <w:color w:val="0000FF"/>
                <w:kern w:val="1"/>
                <w:szCs w:val="24"/>
                <w:lang w:val="nl-BE" w:eastAsia="zh-CN" w:bidi="hi-IN"/>
              </w:rPr>
            </w:pPr>
          </w:p>
          <w:p w14:paraId="0BBF1538"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Als uw onderneming btw-plichtig is, moeten de uitgaven zonder btw in rekening worden gebracht.</w:t>
            </w:r>
          </w:p>
          <w:p w14:paraId="3C9DBE4A"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0A99F886" w14:textId="23F0B4D0"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Personeelskosten:</w:t>
            </w:r>
          </w:p>
          <w:p w14:paraId="6455425D"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4FDFE5C6" w14:textId="7D01F075" w:rsidR="004B6A21" w:rsidRPr="000B483C"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Deze kosten dekken de uitgaven voor het personeel (onderzoekers, technici en ander ondersteunend personeel) dat belast is met de uitvoering van het project. Binnen deze kosten moet u een onderscheid maken tussen werknemers (1.1) en zelfstandigen (1.2).</w:t>
            </w:r>
          </w:p>
          <w:p w14:paraId="4E72C4B2"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5B7EC681"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Voor tussen werknemers, de geaccepteerde personeelskosten zijn gebaseerd op de standaard loonkosten (S.L.K.) van de mensen die aan het project werken (alle werkgeverslasten inbegrepen). Deze kosten worden vermenigvuldigd met het aantal uren dat aan het project wordt gewerkt: berekening van de standaard loonkosten (S.L.K.) = bruto maandloon voltijds * 1,2%</w:t>
            </w:r>
          </w:p>
          <w:p w14:paraId="29921A15"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64FF5B96"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b/>
                <w:color w:val="0000FF"/>
                <w:kern w:val="1"/>
                <w:szCs w:val="24"/>
                <w:lang w:val="nl-BE" w:eastAsia="zh-CN" w:bidi="hi-IN"/>
              </w:rPr>
              <w:t>Andere werkingskosten:</w:t>
            </w:r>
          </w:p>
          <w:p w14:paraId="33698008" w14:textId="77777777" w:rsidR="004B6A21" w:rsidRPr="004B6A21" w:rsidRDefault="004B6A21" w:rsidP="004B6A21">
            <w:p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Zoals vermeld betreffen deze kosten enkel courante uitgaven die rechtstreeks betrekking hebben op de uitvoering van het project. Enkel de uitgaven van de personen vermeld in het budget van de overeenkomst worden toegelaten:</w:t>
            </w:r>
          </w:p>
          <w:p w14:paraId="71617404"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Verbruiksgoederen (chemische producten, materialen, gereedschap)</w:t>
            </w:r>
          </w:p>
          <w:p w14:paraId="42ACB7BC"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0"/>
                <w:lang w:val="nl-BE" w:eastAsia="zh-CN" w:bidi="hi-IN"/>
              </w:rPr>
            </w:pPr>
            <w:r w:rsidRPr="004B6A21">
              <w:rPr>
                <w:rFonts w:eastAsia="SimSun" w:cs="Mangal"/>
                <w:color w:val="0000FF"/>
                <w:kern w:val="1"/>
                <w:szCs w:val="20"/>
                <w:lang w:val="nl-BE" w:eastAsia="zh-CN" w:bidi="hi-IN"/>
              </w:rPr>
              <w:t>Klein wetenschappelijk en technisch materiaal</w:t>
            </w:r>
          </w:p>
          <w:p w14:paraId="771191EB"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0"/>
                <w:lang w:val="nl-BE" w:eastAsia="zh-CN" w:bidi="hi-IN"/>
              </w:rPr>
            </w:pPr>
            <w:r w:rsidRPr="004B6A21">
              <w:rPr>
                <w:rFonts w:eastAsia="SimSun" w:cs="Mangal"/>
                <w:color w:val="0000FF"/>
                <w:kern w:val="1"/>
                <w:szCs w:val="20"/>
                <w:lang w:val="nl-BE" w:eastAsia="zh-CN" w:bidi="hi-IN"/>
              </w:rPr>
              <w:t>Kosten voor de verwerving van technologieën, van gegevens, of voor het huren van opslagruimte van gegevens bij derden (volgens de geldende wettelijke basis)</w:t>
            </w:r>
          </w:p>
          <w:p w14:paraId="7817D06A"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0"/>
                <w:lang w:val="nl-BE" w:eastAsia="zh-CN" w:bidi="hi-IN"/>
              </w:rPr>
              <w:t>Kosten voor de organisatie van colloquia/seminaries: kosten voor de organisatie van vergaderingen (maaltijd, externe vergaderzaal, …) enkel indien relevant en Verspreiding anders dan via de publicatie van wetenschappelijke artikelen</w:t>
            </w:r>
          </w:p>
          <w:p w14:paraId="44A37003"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Logistieke ondersteuning voor de uitvoering van het project: huur apparatuur, ondersteunend personeel, huur van infrastructuur en materiaal.</w:t>
            </w:r>
          </w:p>
          <w:p w14:paraId="4D0D0685"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Varia: indien niet in het budget opgenomen, enkel na verplichte goedkeuring van Innoviris – per e-mail aan de wetenschappelijke adviseurs en boekhoudkundige controleurs: onder diverse uitgaven wordt verstaan kleine bedragen die zo weinig mogelijk gebruikt worden</w:t>
            </w:r>
          </w:p>
          <w:p w14:paraId="07BFF795"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Verduidelijk alle budgettaire subposten (eenheidsprijs*hoeveelheid).</w:t>
            </w:r>
          </w:p>
          <w:p w14:paraId="6A89CBBE" w14:textId="77777777" w:rsidR="004B6A21" w:rsidRPr="004B6A21" w:rsidRDefault="004B6A21" w:rsidP="004B6A21">
            <w:pPr>
              <w:widowControl w:val="0"/>
              <w:suppressLineNumbers/>
              <w:suppressAutoHyphens/>
              <w:spacing w:after="0" w:line="240" w:lineRule="auto"/>
              <w:jc w:val="both"/>
              <w:rPr>
                <w:rFonts w:eastAsia="SimSun" w:cs="Mangal"/>
                <w:color w:val="0000FF"/>
                <w:kern w:val="2"/>
                <w:szCs w:val="24"/>
                <w:lang w:val="nl-BE" w:eastAsia="zh-CN" w:bidi="hi-IN"/>
              </w:rPr>
            </w:pPr>
          </w:p>
          <w:p w14:paraId="6C285F61"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63DFF9A2" w14:textId="69C33E2A"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Kosten voor instrumenten en materiaal:</w:t>
            </w:r>
          </w:p>
          <w:p w14:paraId="0234D210"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22789D2F"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Deze kosten zijn de afschrijvingskosten van de uitrusting en apparatuur die worden gebruikt in het kader van het project, waarvan de waarde hoger ligt dan € 999, en volgens de waarderingsregels van de onderneming.</w:t>
            </w:r>
          </w:p>
          <w:p w14:paraId="0832EC0B"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24961EEA"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 xml:space="preserve">De afschrijving wordt berekend </w:t>
            </w:r>
            <w:r w:rsidRPr="004B6A21">
              <w:rPr>
                <w:rFonts w:eastAsia="SimSun" w:cs="Mangal"/>
                <w:i/>
                <w:iCs/>
                <w:color w:val="0000FF"/>
                <w:kern w:val="1"/>
                <w:szCs w:val="24"/>
                <w:lang w:val="nl-BE" w:eastAsia="zh-CN" w:bidi="hi-IN"/>
              </w:rPr>
              <w:t>in verhouding tot</w:t>
            </w:r>
            <w:r w:rsidRPr="004B6A21">
              <w:rPr>
                <w:rFonts w:eastAsia="SimSun" w:cs="Mangal"/>
                <w:color w:val="0000FF"/>
                <w:kern w:val="1"/>
                <w:szCs w:val="24"/>
                <w:lang w:val="nl-BE" w:eastAsia="zh-CN" w:bidi="hi-IN"/>
              </w:rPr>
              <w:t xml:space="preserve"> de duur van het project en het gebruikspercentage van het materiaal tijdens het project, over een periode van 3 jaar voor het informaticamateriaal en over 5 jaar voor de wetenschappelijke en technische apparatuur. </w:t>
            </w:r>
          </w:p>
          <w:p w14:paraId="2E2CC456"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0674DC1B"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Deze kosten zijn de afschrijvingskosten van de uitrusting en apparatuur die worden gebruikt in het kader van het project, waarvan de waarde hoger ligt dan € 999, en volgens de waarderingsregels van de onderneming.</w:t>
            </w:r>
          </w:p>
          <w:p w14:paraId="4C2CA883" w14:textId="77777777" w:rsidR="004B6A21" w:rsidRPr="004B6A21" w:rsidRDefault="004B6A21" w:rsidP="004B6A21">
            <w:pPr>
              <w:widowControl w:val="0"/>
              <w:suppressLineNumbers/>
              <w:suppressAutoHyphens/>
              <w:spacing w:after="0" w:line="240" w:lineRule="auto"/>
              <w:jc w:val="both"/>
              <w:rPr>
                <w:rFonts w:eastAsia="SimSun" w:cs="Mangal"/>
                <w:b/>
                <w:bCs/>
                <w:color w:val="0000FF"/>
                <w:kern w:val="1"/>
                <w:szCs w:val="24"/>
                <w:lang w:val="nl-BE" w:eastAsia="zh-CN" w:bidi="hi-IN"/>
              </w:rPr>
            </w:pPr>
          </w:p>
          <w:p w14:paraId="684985F9" w14:textId="3F6B6C81"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Berekeningsformules:</w:t>
            </w:r>
          </w:p>
          <w:p w14:paraId="172E6FA7"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67A5A03C" w14:textId="77777777" w:rsidR="004B6A21" w:rsidRPr="004B6A21" w:rsidRDefault="004B6A21" w:rsidP="007E661C">
            <w:pPr>
              <w:widowControl w:val="0"/>
              <w:numPr>
                <w:ilvl w:val="0"/>
                <w:numId w:val="15"/>
              </w:numPr>
              <w:suppressLineNumbers/>
              <w:suppressAutoHyphens/>
              <w:spacing w:after="0" w:line="240" w:lineRule="auto"/>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Informaticamateriaal: (hoeveelheid * eenheidsprijs * aantal maanden van gebruik gedurende het project * gebruikspercentage)/ 36</w:t>
            </w:r>
          </w:p>
          <w:p w14:paraId="58010486" w14:textId="77777777" w:rsidR="004B6A21" w:rsidRPr="004B6A21" w:rsidRDefault="004B6A21" w:rsidP="007E661C">
            <w:pPr>
              <w:widowControl w:val="0"/>
              <w:numPr>
                <w:ilvl w:val="0"/>
                <w:numId w:val="15"/>
              </w:numPr>
              <w:suppressLineNumbers/>
              <w:suppressAutoHyphens/>
              <w:spacing w:after="0" w:line="240" w:lineRule="auto"/>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Ander materiaal: (hoeveelheid * eenheidsprijs * aantal maanden gebruik tijdens het project * gebruikspercentage)/ 60</w:t>
            </w:r>
          </w:p>
          <w:p w14:paraId="3A1763A5"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2E56780D" w14:textId="6B7E1B87"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Algemene kosten:</w:t>
            </w:r>
          </w:p>
          <w:p w14:paraId="5FF2FD48"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46484CA9"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Het gaat om een forfaitair bedrag dat de bijkomende kosten dekt die voortvloeien uit de uitvoering van het O&amp;O-project (secretariaat, boekhouding, telecommunicatie, tijdschriften, verplaatsingen in België, …). Dit forfaitaire bedrag bedraagt 10% van de som van de andere exploitatiekosten (2.1) en de personeelskosten (1.1).</w:t>
            </w:r>
          </w:p>
          <w:p w14:paraId="5EB1C33D"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649BDED0" w14:textId="07EB9B16"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Kosten voor contractueel onderzoek, kennis en patenten:</w:t>
            </w:r>
          </w:p>
          <w:p w14:paraId="74A94BFE"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4ABFC1BB"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Deze kosten dekken de volgende uitgaven:</w:t>
            </w:r>
          </w:p>
          <w:p w14:paraId="3977F98D" w14:textId="77777777" w:rsidR="004B6A21" w:rsidRPr="004B6A21" w:rsidRDefault="004B6A21" w:rsidP="007E661C">
            <w:pPr>
              <w:widowControl w:val="0"/>
              <w:numPr>
                <w:ilvl w:val="0"/>
                <w:numId w:val="15"/>
              </w:numPr>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 kosten voor adviesdiensten of gelijkaardig, uitsluitend gebruikt voor het project</w:t>
            </w:r>
          </w:p>
          <w:p w14:paraId="4AAD6F2A" w14:textId="77777777" w:rsidR="004B6A21" w:rsidRPr="004B6A21" w:rsidRDefault="004B6A21" w:rsidP="007E661C">
            <w:pPr>
              <w:widowControl w:val="0"/>
              <w:numPr>
                <w:ilvl w:val="0"/>
                <w:numId w:val="15"/>
              </w:numPr>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 prestaties van derden (extern werk)</w:t>
            </w:r>
          </w:p>
          <w:p w14:paraId="7A8E6908" w14:textId="77777777" w:rsidR="004B6A21" w:rsidRPr="004B6A21" w:rsidRDefault="004B6A21" w:rsidP="007E661C">
            <w:pPr>
              <w:widowControl w:val="0"/>
              <w:numPr>
                <w:ilvl w:val="0"/>
                <w:numId w:val="15"/>
              </w:numPr>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 kennis en patenten die aangekocht of onder licentie genomen worden.</w:t>
            </w:r>
          </w:p>
          <w:p w14:paraId="446062C0"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40B9298E" w14:textId="77777777" w:rsidR="004B6A21" w:rsidRPr="004B6A21" w:rsidRDefault="004B6A21" w:rsidP="004B6A21">
            <w:pPr>
              <w:rPr>
                <w:color w:val="0000FF"/>
                <w:lang w:val="nl-BE"/>
              </w:rPr>
            </w:pPr>
            <w:r w:rsidRPr="004B6A21">
              <w:rPr>
                <w:b/>
                <w:color w:val="0000FF"/>
                <w:lang w:val="nl-BE"/>
              </w:rPr>
              <w:t>Bij te voegen bijlagen:</w:t>
            </w:r>
          </w:p>
          <w:p w14:paraId="034CFD2C" w14:textId="1A7C0335" w:rsidR="000F025C" w:rsidRPr="000B483C" w:rsidRDefault="004B6A21" w:rsidP="007E661C">
            <w:pPr>
              <w:pStyle w:val="Paragraphedeliste"/>
              <w:numPr>
                <w:ilvl w:val="0"/>
                <w:numId w:val="10"/>
              </w:numPr>
              <w:rPr>
                <w:color w:val="0000FF"/>
                <w:lang w:val="nl-BE"/>
              </w:rPr>
            </w:pPr>
            <w:r w:rsidRPr="000B483C">
              <w:rPr>
                <w:color w:val="0000FF"/>
                <w:lang w:val="nl-BE"/>
              </w:rPr>
              <w:t>De bestekken en de offertes van de onderaannemers</w:t>
            </w:r>
          </w:p>
        </w:tc>
      </w:tr>
      <w:tr w:rsidR="000F025C" w:rsidRPr="004155C6" w14:paraId="48967036" w14:textId="77777777" w:rsidTr="00CC3DAC">
        <w:tc>
          <w:tcPr>
            <w:tcW w:w="9498" w:type="dxa"/>
            <w:tcBorders>
              <w:left w:val="single" w:sz="1" w:space="0" w:color="000000"/>
              <w:bottom w:val="single" w:sz="1" w:space="0" w:color="000000"/>
              <w:right w:val="single" w:sz="1" w:space="0" w:color="000000"/>
            </w:tcBorders>
            <w:shd w:val="clear" w:color="auto" w:fill="auto"/>
          </w:tcPr>
          <w:p w14:paraId="7EE8EB43" w14:textId="77777777" w:rsidR="000F025C" w:rsidRPr="000B483C" w:rsidRDefault="000F025C" w:rsidP="00887EBC">
            <w:pPr>
              <w:pStyle w:val="Contenudetableau"/>
              <w:snapToGrid w:val="0"/>
              <w:rPr>
                <w:color w:val="0000FF"/>
                <w:lang w:val="nl-BE"/>
              </w:rPr>
            </w:pPr>
          </w:p>
        </w:tc>
      </w:tr>
    </w:tbl>
    <w:p w14:paraId="23B8258E" w14:textId="77777777" w:rsidR="00195561" w:rsidRPr="000B483C" w:rsidRDefault="00195561" w:rsidP="00CC3DAC">
      <w:pPr>
        <w:pStyle w:val="Corpsdetexte"/>
        <w:spacing w:after="0" w:line="288" w:lineRule="auto"/>
        <w:rPr>
          <w:lang w:val="nl-BE"/>
        </w:rPr>
      </w:pPr>
    </w:p>
    <w:p w14:paraId="10E57779" w14:textId="00354D4A" w:rsidR="000F025C" w:rsidRPr="000B483C" w:rsidRDefault="00601235" w:rsidP="00E1436C">
      <w:pPr>
        <w:pStyle w:val="Corpsdetexte"/>
        <w:spacing w:after="0" w:line="288" w:lineRule="auto"/>
        <w:ind w:left="360"/>
        <w:rPr>
          <w:rFonts w:eastAsia="Arial" w:cs="Arial"/>
          <w:color w:val="000000"/>
          <w:szCs w:val="20"/>
          <w:lang w:val="nl-BE" w:eastAsia="zh-CN" w:bidi="hi-IN"/>
        </w:rPr>
      </w:pPr>
      <w:r w:rsidRPr="000B483C">
        <w:rPr>
          <w:rFonts w:eastAsia="Arial" w:cs="Arial"/>
          <w:color w:val="000000"/>
          <w:szCs w:val="20"/>
          <w:lang w:val="nl-BE" w:eastAsia="zh-CN" w:bidi="hi-IN"/>
        </w:rPr>
        <w:t>Project met een looptijd van ……</w:t>
      </w:r>
      <w:r w:rsidRPr="000B483C">
        <w:rPr>
          <w:rFonts w:eastAsia="SimSun" w:cs="Arial"/>
          <w:color w:val="000000"/>
          <w:szCs w:val="20"/>
          <w:lang w:val="nl-BE" w:eastAsia="zh-CN" w:bidi="hi-IN"/>
        </w:rPr>
        <w:t xml:space="preserve">.. maanden van ... / </w:t>
      </w:r>
      <w:r w:rsidRPr="000B483C">
        <w:rPr>
          <w:rFonts w:eastAsia="Arial" w:cs="Arial"/>
          <w:color w:val="000000"/>
          <w:szCs w:val="20"/>
          <w:lang w:val="nl-BE" w:eastAsia="zh-CN" w:bidi="hi-IN"/>
        </w:rPr>
        <w:t xml:space="preserve">… </w:t>
      </w:r>
      <w:r w:rsidRPr="000B483C">
        <w:rPr>
          <w:rFonts w:eastAsia="SimSun" w:cs="Arial"/>
          <w:color w:val="000000"/>
          <w:szCs w:val="20"/>
          <w:lang w:val="nl-BE" w:eastAsia="zh-CN" w:bidi="hi-IN"/>
        </w:rPr>
        <w:t xml:space="preserve">/ 20 </w:t>
      </w:r>
      <w:r w:rsidRPr="000B483C">
        <w:rPr>
          <w:rFonts w:eastAsia="Arial" w:cs="Arial"/>
          <w:color w:val="000000"/>
          <w:szCs w:val="20"/>
          <w:lang w:val="nl-BE" w:eastAsia="zh-CN" w:bidi="hi-IN"/>
        </w:rPr>
        <w:t xml:space="preserve">… </w:t>
      </w:r>
      <w:r w:rsidRPr="000B483C">
        <w:rPr>
          <w:rFonts w:eastAsia="SimSun" w:cs="Arial"/>
          <w:color w:val="000000"/>
          <w:szCs w:val="20"/>
          <w:lang w:val="nl-BE" w:eastAsia="zh-CN" w:bidi="hi-IN"/>
        </w:rPr>
        <w:t>tot</w:t>
      </w:r>
      <w:r w:rsidRPr="000B483C">
        <w:rPr>
          <w:rFonts w:eastAsia="Arial" w:cs="Arial"/>
          <w:color w:val="000000"/>
          <w:szCs w:val="20"/>
          <w:lang w:val="nl-BE" w:eastAsia="zh-CN" w:bidi="hi-IN"/>
        </w:rPr>
        <w:t xml:space="preserve"> … </w:t>
      </w:r>
      <w:r w:rsidRPr="000B483C">
        <w:rPr>
          <w:rFonts w:eastAsia="SimSun" w:cs="Arial"/>
          <w:color w:val="000000"/>
          <w:szCs w:val="20"/>
          <w:lang w:val="nl-BE" w:eastAsia="zh-CN" w:bidi="hi-IN"/>
        </w:rPr>
        <w:t xml:space="preserve">/ </w:t>
      </w:r>
      <w:r w:rsidRPr="000B483C">
        <w:rPr>
          <w:rFonts w:eastAsia="Arial" w:cs="Arial"/>
          <w:color w:val="000000"/>
          <w:szCs w:val="20"/>
          <w:lang w:val="nl-BE" w:eastAsia="zh-CN" w:bidi="hi-IN"/>
        </w:rPr>
        <w:t xml:space="preserve">… </w:t>
      </w:r>
      <w:r w:rsidRPr="000B483C">
        <w:rPr>
          <w:rFonts w:eastAsia="SimSun" w:cs="Arial"/>
          <w:color w:val="000000"/>
          <w:szCs w:val="20"/>
          <w:lang w:val="nl-BE" w:eastAsia="zh-CN" w:bidi="hi-IN"/>
        </w:rPr>
        <w:t xml:space="preserve">/ 20 </w:t>
      </w:r>
      <w:r w:rsidRPr="000B483C">
        <w:rPr>
          <w:rFonts w:eastAsia="Arial" w:cs="Arial"/>
          <w:color w:val="000000"/>
          <w:szCs w:val="20"/>
          <w:lang w:val="nl-BE" w:eastAsia="zh-CN" w:bidi="hi-IN"/>
        </w:rPr>
        <w:t>…</w:t>
      </w:r>
    </w:p>
    <w:p w14:paraId="17E2C768" w14:textId="77777777" w:rsidR="00601235" w:rsidRPr="000B483C" w:rsidRDefault="00601235" w:rsidP="00E1436C">
      <w:pPr>
        <w:pStyle w:val="Corpsdetexte"/>
        <w:spacing w:after="0" w:line="288" w:lineRule="auto"/>
        <w:ind w:left="360"/>
        <w:rPr>
          <w:lang w:val="nl-BE"/>
        </w:rPr>
      </w:pPr>
    </w:p>
    <w:bookmarkStart w:id="61" w:name="_MON_1490688028"/>
    <w:bookmarkEnd w:id="61"/>
    <w:p w14:paraId="4E251A8C" w14:textId="4FA75747" w:rsidR="000F025C" w:rsidRPr="000B483C" w:rsidRDefault="00C61FBA" w:rsidP="00E1436C">
      <w:pPr>
        <w:pStyle w:val="Corpsdetexte"/>
        <w:spacing w:after="0" w:line="288" w:lineRule="auto"/>
        <w:ind w:left="360"/>
        <w:jc w:val="center"/>
        <w:rPr>
          <w:lang w:val="nl-BE"/>
        </w:rPr>
      </w:pPr>
      <w:r w:rsidRPr="000B483C">
        <w:rPr>
          <w:rFonts w:asciiTheme="minorHAnsi" w:hAnsiTheme="minorHAnsi"/>
          <w:sz w:val="22"/>
          <w:lang w:val="nl-BE"/>
        </w:rPr>
        <w:object w:dxaOrig="10395" w:dyaOrig="9631" w14:anchorId="2A7BD32D">
          <v:shape id="_x0000_i1026" type="#_x0000_t75" style="width:426.35pt;height:396.95pt" o:ole="">
            <v:imagedata r:id="rId17" o:title=""/>
          </v:shape>
          <o:OLEObject Type="Embed" ProgID="Excel.Sheet.12" ShapeID="_x0000_i1026" DrawAspect="Content" ObjectID="_1804930301" r:id="rId18"/>
        </w:object>
      </w:r>
    </w:p>
    <w:p w14:paraId="0078528B" w14:textId="77777777" w:rsidR="000F025C" w:rsidRPr="000B483C" w:rsidRDefault="000F025C" w:rsidP="00E1436C">
      <w:pPr>
        <w:pStyle w:val="Corpsdetexte"/>
        <w:spacing w:after="0" w:line="288" w:lineRule="auto"/>
        <w:ind w:left="360"/>
        <w:rPr>
          <w:lang w:val="nl-BE"/>
        </w:rPr>
      </w:pPr>
    </w:p>
    <w:p w14:paraId="0245A8DD" w14:textId="77777777" w:rsidR="00B6378A" w:rsidRPr="00B6378A" w:rsidRDefault="00B6378A" w:rsidP="00B6378A">
      <w:pPr>
        <w:widowControl w:val="0"/>
        <w:tabs>
          <w:tab w:val="left" w:pos="624"/>
          <w:tab w:val="right" w:leader="dot" w:pos="9071"/>
        </w:tabs>
        <w:suppressAutoHyphens/>
        <w:spacing w:after="0" w:line="288" w:lineRule="auto"/>
        <w:ind w:left="708"/>
        <w:jc w:val="both"/>
        <w:rPr>
          <w:lang w:val="nl-BE"/>
        </w:rPr>
      </w:pPr>
      <w:r w:rsidRPr="00B6378A">
        <w:rPr>
          <w:rFonts w:eastAsia="SimSun" w:cs="Arial"/>
          <w:color w:val="0000FF"/>
          <w:kern w:val="1"/>
          <w:szCs w:val="24"/>
          <w:lang w:val="nl-BE" w:eastAsia="zh-CN" w:bidi="hi-IN"/>
        </w:rPr>
        <w:t>Verantwoord de kosten die worden vermeld in rubrieken 2, 3 en 5 van het budget</w:t>
      </w:r>
    </w:p>
    <w:p w14:paraId="08DA6519" w14:textId="3D651B8A" w:rsidR="00616E46" w:rsidRPr="000B483C" w:rsidRDefault="00616E46" w:rsidP="00B6378A">
      <w:pPr>
        <w:pStyle w:val="Answers"/>
        <w:ind w:left="0"/>
        <w:rPr>
          <w:lang w:val="nl-BE"/>
        </w:rPr>
      </w:pPr>
    </w:p>
    <w:p w14:paraId="304E38CE" w14:textId="1916C187" w:rsidR="00002093" w:rsidRPr="000B483C" w:rsidRDefault="00002093" w:rsidP="00E1436C">
      <w:pPr>
        <w:ind w:left="360"/>
        <w:rPr>
          <w:lang w:val="nl-BE"/>
        </w:rPr>
      </w:pPr>
      <w:bookmarkStart w:id="62" w:name="__RefHeading__5161_1165138607"/>
      <w:bookmarkStart w:id="63" w:name="__RefHeading__7590_829952307"/>
      <w:bookmarkStart w:id="64" w:name="__RefHeading__119_1940543056"/>
      <w:bookmarkEnd w:id="62"/>
      <w:bookmarkEnd w:id="63"/>
      <w:bookmarkEnd w:id="64"/>
    </w:p>
    <w:p w14:paraId="190B2359" w14:textId="77777777" w:rsidR="0054585A" w:rsidRPr="000B483C" w:rsidRDefault="0054585A" w:rsidP="00E1436C">
      <w:pPr>
        <w:ind w:left="360"/>
        <w:rPr>
          <w:lang w:val="nl-BE"/>
        </w:rPr>
      </w:pPr>
    </w:p>
    <w:p w14:paraId="3E97FBAC" w14:textId="48BF6183" w:rsidR="00214D89" w:rsidRPr="000B483C" w:rsidRDefault="00214D89" w:rsidP="003914FD">
      <w:pPr>
        <w:ind w:left="360"/>
        <w:rPr>
          <w:lang w:val="nl-BE"/>
        </w:rPr>
      </w:pPr>
      <w:r w:rsidRPr="000B483C">
        <w:rPr>
          <w:lang w:val="nl-BE"/>
        </w:rPr>
        <w:br w:type="page"/>
      </w:r>
    </w:p>
    <w:p w14:paraId="51901FD1" w14:textId="21217356" w:rsidR="00214D89" w:rsidRPr="000B483C" w:rsidRDefault="00214D89" w:rsidP="00E1436C">
      <w:pPr>
        <w:ind w:left="360"/>
        <w:rPr>
          <w:lang w:val="nl-BE"/>
        </w:rPr>
      </w:pPr>
    </w:p>
    <w:p w14:paraId="1B527EFD" w14:textId="46DE7418" w:rsidR="00214D89" w:rsidRPr="000B483C" w:rsidRDefault="00214D89" w:rsidP="00E1436C">
      <w:pPr>
        <w:ind w:left="360"/>
        <w:rPr>
          <w:lang w:val="nl-BE"/>
        </w:rPr>
      </w:pPr>
    </w:p>
    <w:p w14:paraId="5F18A1CC" w14:textId="4F03EA39" w:rsidR="00214D89" w:rsidRPr="000B483C" w:rsidRDefault="00214D89" w:rsidP="00E1436C">
      <w:pPr>
        <w:ind w:left="360"/>
        <w:rPr>
          <w:lang w:val="nl-BE"/>
        </w:rPr>
      </w:pPr>
    </w:p>
    <w:p w14:paraId="643D61C0" w14:textId="21DBE2CF" w:rsidR="00214D89" w:rsidRPr="000B483C" w:rsidRDefault="00214D89" w:rsidP="00E1436C">
      <w:pPr>
        <w:ind w:left="360"/>
        <w:rPr>
          <w:lang w:val="nl-BE"/>
        </w:rPr>
      </w:pPr>
    </w:p>
    <w:p w14:paraId="0B98F3CC" w14:textId="05CD8F5D" w:rsidR="00214D89" w:rsidRPr="000B483C" w:rsidRDefault="00214D89" w:rsidP="00E1436C">
      <w:pPr>
        <w:ind w:left="360"/>
        <w:rPr>
          <w:lang w:val="nl-BE"/>
        </w:rPr>
      </w:pPr>
    </w:p>
    <w:p w14:paraId="3A018361" w14:textId="6719FA9A" w:rsidR="00214D89" w:rsidRPr="000B483C" w:rsidRDefault="00214D89" w:rsidP="00E1436C">
      <w:pPr>
        <w:ind w:left="360"/>
        <w:rPr>
          <w:lang w:val="nl-BE"/>
        </w:rPr>
      </w:pPr>
    </w:p>
    <w:p w14:paraId="6AAFC208" w14:textId="73B38FCF" w:rsidR="00214D89" w:rsidRPr="000B483C" w:rsidRDefault="00214D89" w:rsidP="00E1436C">
      <w:pPr>
        <w:ind w:left="360"/>
        <w:rPr>
          <w:lang w:val="nl-BE"/>
        </w:rPr>
      </w:pPr>
    </w:p>
    <w:p w14:paraId="4AA0EF69" w14:textId="1B0D68B0" w:rsidR="00214D89" w:rsidRPr="000B483C" w:rsidRDefault="00214D89" w:rsidP="00E1436C">
      <w:pPr>
        <w:ind w:left="360"/>
        <w:rPr>
          <w:lang w:val="nl-BE"/>
        </w:rPr>
      </w:pPr>
    </w:p>
    <w:p w14:paraId="6C75DDBC" w14:textId="00C85F2D" w:rsidR="00214D89" w:rsidRPr="000B483C" w:rsidRDefault="00214D89" w:rsidP="00E1436C">
      <w:pPr>
        <w:ind w:left="360"/>
        <w:rPr>
          <w:lang w:val="nl-BE"/>
        </w:rPr>
      </w:pPr>
    </w:p>
    <w:p w14:paraId="21F7E7CA" w14:textId="3E83EAD4" w:rsidR="00214D89" w:rsidRPr="000B483C" w:rsidRDefault="00214D89" w:rsidP="00E1436C">
      <w:pPr>
        <w:ind w:left="360"/>
        <w:rPr>
          <w:lang w:val="nl-BE"/>
        </w:rPr>
      </w:pPr>
    </w:p>
    <w:p w14:paraId="65D4A011" w14:textId="1CCD0CB2" w:rsidR="00214D89" w:rsidRPr="000B483C" w:rsidRDefault="00214D89" w:rsidP="00E1436C">
      <w:pPr>
        <w:pStyle w:val="Titre1"/>
        <w:tabs>
          <w:tab w:val="clear" w:pos="432"/>
          <w:tab w:val="num" w:pos="792"/>
        </w:tabs>
        <w:ind w:left="360"/>
        <w:rPr>
          <w:lang w:val="nl-BE"/>
        </w:rPr>
      </w:pPr>
      <w:r w:rsidRPr="000B483C">
        <w:rPr>
          <w:lang w:val="nl-BE"/>
        </w:rPr>
        <w:br/>
      </w:r>
      <w:bookmarkStart w:id="65" w:name="_Toc86399809"/>
      <w:bookmarkStart w:id="66" w:name="_Toc96699675"/>
      <w:r w:rsidR="005279DA" w:rsidRPr="000B483C">
        <w:rPr>
          <w:lang w:val="nl-BE"/>
        </w:rPr>
        <w:t>Valorisatie van het project</w:t>
      </w:r>
      <w:bookmarkEnd w:id="65"/>
      <w:bookmarkEnd w:id="66"/>
    </w:p>
    <w:p w14:paraId="2C0485DF" w14:textId="309B5C97" w:rsidR="008B269A" w:rsidRPr="000B483C" w:rsidRDefault="00214D89" w:rsidP="00D24F4B">
      <w:pPr>
        <w:rPr>
          <w:lang w:val="nl-BE"/>
        </w:rPr>
      </w:pPr>
      <w:r w:rsidRPr="000B483C">
        <w:rPr>
          <w:lang w:val="nl-BE"/>
        </w:rPr>
        <w:br w:type="page"/>
      </w:r>
      <w:r w:rsidR="008B269A" w:rsidRPr="000B483C">
        <w:rPr>
          <w:bCs/>
          <w:color w:val="0000FF"/>
          <w:lang w:val="nl-BE"/>
        </w:rPr>
        <w:lastRenderedPageBreak/>
        <w:t>[</w:t>
      </w:r>
      <w:r w:rsidR="00DD5F88" w:rsidRPr="000B483C">
        <w:rPr>
          <w:bCs/>
          <w:color w:val="0000FF"/>
          <w:lang w:val="nl-BE"/>
        </w:rPr>
        <w:t>Gelieve de delen D.1 - D.4 te dupliceren in het geval van een project met meerdere partners</w:t>
      </w:r>
      <w:r w:rsidR="008B269A" w:rsidRPr="000B483C">
        <w:rPr>
          <w:bCs/>
          <w:color w:val="0000FF"/>
          <w:lang w:val="nl-BE"/>
        </w:rPr>
        <w:t>]</w:t>
      </w:r>
    </w:p>
    <w:p w14:paraId="58213907" w14:textId="7E4339B1" w:rsidR="001B5BFA" w:rsidRPr="000B483C" w:rsidRDefault="00964DC6" w:rsidP="00922EC9">
      <w:pPr>
        <w:pStyle w:val="Titre2"/>
        <w:rPr>
          <w:lang w:val="nl-BE"/>
        </w:rPr>
      </w:pPr>
      <w:bookmarkStart w:id="67" w:name="_Toc72399271"/>
      <w:bookmarkStart w:id="68" w:name="_Toc96699676"/>
      <w:r w:rsidRPr="000B483C">
        <w:rPr>
          <w:lang w:val="nl-BE"/>
        </w:rPr>
        <w:t>Voorafgaand marktonderzoek en beschrijving van de concurrentie</w:t>
      </w:r>
      <w:bookmarkEnd w:id="67"/>
      <w:bookmarkEnd w:id="68"/>
      <w:r w:rsidR="00D82A7F"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C24DF3" w:rsidRPr="000B483C" w14:paraId="2C2691CF"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4578218" w14:textId="37731E09" w:rsidR="00C24DF3" w:rsidRPr="000B483C" w:rsidRDefault="009652C5" w:rsidP="00887EBC">
            <w:pPr>
              <w:pStyle w:val="Contenudetableau"/>
              <w:snapToGrid w:val="0"/>
              <w:rPr>
                <w:lang w:val="nl-BE"/>
              </w:rPr>
            </w:pPr>
            <w:r w:rsidRPr="000B483C">
              <w:rPr>
                <w:b/>
                <w:bCs/>
                <w:color w:val="0000FF"/>
                <w:lang w:val="nl-BE"/>
              </w:rPr>
              <w:t>Verwijder deze uitleg</w:t>
            </w:r>
          </w:p>
        </w:tc>
      </w:tr>
      <w:tr w:rsidR="00C24DF3" w:rsidRPr="004155C6" w14:paraId="3E2F7A02" w14:textId="77777777" w:rsidTr="00CC3DAC">
        <w:tc>
          <w:tcPr>
            <w:tcW w:w="9498" w:type="dxa"/>
            <w:tcBorders>
              <w:left w:val="single" w:sz="1" w:space="0" w:color="000000"/>
              <w:bottom w:val="single" w:sz="1" w:space="0" w:color="000000"/>
              <w:right w:val="single" w:sz="1" w:space="0" w:color="000000"/>
            </w:tcBorders>
            <w:shd w:val="clear" w:color="auto" w:fill="auto"/>
          </w:tcPr>
          <w:p w14:paraId="4F16F12F" w14:textId="04EE80D6" w:rsidR="00C24DF3" w:rsidRPr="000B483C" w:rsidRDefault="001C7D0A" w:rsidP="002C6F0D">
            <w:pPr>
              <w:pStyle w:val="Contenudetableau"/>
              <w:snapToGrid w:val="0"/>
              <w:rPr>
                <w:lang w:val="nl-BE"/>
              </w:rPr>
            </w:pPr>
            <w:r w:rsidRPr="000B483C">
              <w:rPr>
                <w:color w:val="0000FF"/>
                <w:lang w:val="nl-BE"/>
              </w:rPr>
              <w:t>Beschrijf hier hoe je de marktbehoefte hebt geïdentificeerd die je wilt aanpakken met je product/dienst en hoe je je waardepropositie hebt opgebouwd, ongeacht de onbekende factoren die je tijdens je project nog moet testen. Geef ook de verwachte voordelen van je innovatie ten opzichte van de producten of diensten van potentiële concurrenten.</w:t>
            </w:r>
          </w:p>
        </w:tc>
      </w:tr>
    </w:tbl>
    <w:p w14:paraId="0F9D4EE7" w14:textId="20E8B1D0" w:rsidR="008E1358" w:rsidRPr="000B483C" w:rsidRDefault="008E1358" w:rsidP="00E1436C">
      <w:pPr>
        <w:ind w:left="927"/>
        <w:rPr>
          <w:rFonts w:cs="Arial"/>
          <w:b/>
          <w:lang w:val="nl-BE"/>
        </w:rPr>
      </w:pPr>
    </w:p>
    <w:p w14:paraId="2DAC0AFA" w14:textId="77777777" w:rsidR="008E1358" w:rsidRPr="000B483C" w:rsidRDefault="008E1358" w:rsidP="008E1358">
      <w:pPr>
        <w:pStyle w:val="Titre2"/>
        <w:rPr>
          <w:lang w:val="nl-BE"/>
        </w:rPr>
      </w:pPr>
      <w:bookmarkStart w:id="69" w:name="_Toc96699677"/>
      <w:r w:rsidRPr="000B483C">
        <w:rPr>
          <w:lang w:val="nl-BE"/>
        </w:rPr>
        <w:t>Business Plan</w:t>
      </w:r>
      <w:bookmarkEnd w:id="69"/>
      <w:r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8E1358" w:rsidRPr="000B483C" w14:paraId="4A138B72" w14:textId="77777777" w:rsidTr="00A60A58">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C2DF4C2" w14:textId="71D00A4D" w:rsidR="008E1358" w:rsidRPr="000B483C" w:rsidRDefault="009652C5" w:rsidP="00A60A58">
            <w:pPr>
              <w:pStyle w:val="Contenudetableau"/>
              <w:snapToGrid w:val="0"/>
              <w:rPr>
                <w:lang w:val="nl-BE"/>
              </w:rPr>
            </w:pPr>
            <w:r w:rsidRPr="000B483C">
              <w:rPr>
                <w:b/>
                <w:bCs/>
                <w:color w:val="0000FF"/>
                <w:lang w:val="nl-BE"/>
              </w:rPr>
              <w:t>Verwijder deze uitleg</w:t>
            </w:r>
          </w:p>
        </w:tc>
      </w:tr>
      <w:tr w:rsidR="008E1358" w:rsidRPr="004155C6" w14:paraId="12D3E5DC" w14:textId="77777777" w:rsidTr="00A60A58">
        <w:tc>
          <w:tcPr>
            <w:tcW w:w="9498" w:type="dxa"/>
            <w:tcBorders>
              <w:left w:val="single" w:sz="1" w:space="0" w:color="000000"/>
              <w:bottom w:val="single" w:sz="1" w:space="0" w:color="000000"/>
              <w:right w:val="single" w:sz="1" w:space="0" w:color="000000"/>
            </w:tcBorders>
            <w:shd w:val="clear" w:color="auto" w:fill="auto"/>
          </w:tcPr>
          <w:p w14:paraId="324AC694" w14:textId="1861BC6A" w:rsidR="008E1358" w:rsidRPr="000B483C" w:rsidRDefault="00A47FC3" w:rsidP="00A60A58">
            <w:pPr>
              <w:widowControl w:val="0"/>
              <w:suppressAutoHyphens/>
              <w:spacing w:after="0" w:line="240" w:lineRule="auto"/>
              <w:jc w:val="both"/>
              <w:rPr>
                <w:color w:val="0000FF"/>
                <w:lang w:val="nl-BE"/>
              </w:rPr>
            </w:pPr>
            <w:r w:rsidRPr="000B483C">
              <w:rPr>
                <w:color w:val="0000FF"/>
                <w:lang w:val="nl-BE"/>
              </w:rPr>
              <w:t>Geef een gedetailleerde toelichting op het beoogde businessmodel, de omvang van de doelmarkt en de werkhypothesen die moeten worden getest om de haalbaarheid en de commerciële validatie te beoordelen. Tools zoals het business model canvas of de waardepropositite canvas kunnen je helpen bij je aanpak.</w:t>
            </w:r>
          </w:p>
          <w:p w14:paraId="7885E5CD" w14:textId="77777777" w:rsidR="00A47FC3" w:rsidRPr="000B483C" w:rsidRDefault="00A47FC3" w:rsidP="00A60A58">
            <w:pPr>
              <w:widowControl w:val="0"/>
              <w:suppressAutoHyphens/>
              <w:spacing w:after="0" w:line="240" w:lineRule="auto"/>
              <w:jc w:val="both"/>
              <w:rPr>
                <w:color w:val="0000FF"/>
                <w:lang w:val="nl-BE"/>
              </w:rPr>
            </w:pPr>
          </w:p>
          <w:p w14:paraId="07282471" w14:textId="77777777" w:rsidR="00A1423D" w:rsidRPr="00A1423D" w:rsidRDefault="00A1423D" w:rsidP="00A1423D">
            <w:pPr>
              <w:rPr>
                <w:color w:val="0000FF"/>
                <w:lang w:val="nl-BE"/>
              </w:rPr>
            </w:pPr>
            <w:r w:rsidRPr="00A1423D">
              <w:rPr>
                <w:b/>
                <w:color w:val="0000FF"/>
                <w:lang w:val="nl-BE"/>
              </w:rPr>
              <w:t>Bij te voegen bijlagen:</w:t>
            </w:r>
          </w:p>
          <w:p w14:paraId="2A0AAF2F" w14:textId="77777777" w:rsidR="00A1423D" w:rsidRPr="00A1423D" w:rsidRDefault="00A1423D" w:rsidP="007E661C">
            <w:pPr>
              <w:widowControl w:val="0"/>
              <w:numPr>
                <w:ilvl w:val="0"/>
                <w:numId w:val="18"/>
              </w:numPr>
              <w:suppressAutoHyphens/>
              <w:spacing w:after="0" w:line="240" w:lineRule="auto"/>
              <w:contextualSpacing/>
              <w:jc w:val="both"/>
              <w:rPr>
                <w:color w:val="0000FF"/>
                <w:lang w:val="nl-BE"/>
              </w:rPr>
            </w:pPr>
            <w:r w:rsidRPr="00A1423D">
              <w:rPr>
                <w:color w:val="0000FF"/>
                <w:lang w:val="nl-BE"/>
              </w:rPr>
              <w:t xml:space="preserve">Het </w:t>
            </w:r>
            <w:r w:rsidRPr="00A1423D">
              <w:rPr>
                <w:i/>
                <w:iCs/>
                <w:color w:val="0000FF"/>
                <w:lang w:val="nl-BE"/>
              </w:rPr>
              <w:t>businessplan</w:t>
            </w:r>
            <w:r w:rsidRPr="00A1423D">
              <w:rPr>
                <w:color w:val="0000FF"/>
                <w:lang w:val="nl-BE"/>
              </w:rPr>
              <w:t xml:space="preserve"> van het product of de onderneming (met inbegrip van het financieel plan)</w:t>
            </w:r>
          </w:p>
          <w:p w14:paraId="158B0F3A" w14:textId="77777777" w:rsidR="008E1358" w:rsidRPr="000B483C" w:rsidRDefault="008E1358" w:rsidP="00CC3DAC">
            <w:pPr>
              <w:pStyle w:val="Paragraphedeliste"/>
              <w:widowControl w:val="0"/>
              <w:suppressAutoHyphens/>
              <w:spacing w:after="0" w:line="240" w:lineRule="auto"/>
              <w:jc w:val="both"/>
              <w:rPr>
                <w:color w:val="0000FF"/>
                <w:lang w:val="nl-BE"/>
              </w:rPr>
            </w:pPr>
          </w:p>
        </w:tc>
      </w:tr>
    </w:tbl>
    <w:p w14:paraId="65F2D9A2" w14:textId="77777777" w:rsidR="009B7366" w:rsidRPr="000B483C" w:rsidRDefault="009B7366" w:rsidP="00CC3DAC">
      <w:pPr>
        <w:rPr>
          <w:rFonts w:cs="Arial"/>
          <w:b/>
          <w:lang w:val="nl-BE"/>
        </w:rPr>
      </w:pPr>
    </w:p>
    <w:p w14:paraId="2D2A9AFE" w14:textId="1A103388" w:rsidR="00614390" w:rsidRPr="000B483C" w:rsidRDefault="002F717E" w:rsidP="00922EC9">
      <w:pPr>
        <w:pStyle w:val="Titre2"/>
        <w:rPr>
          <w:lang w:val="nl-BE"/>
        </w:rPr>
      </w:pPr>
      <w:bookmarkStart w:id="70" w:name="_Toc86399813"/>
      <w:bookmarkStart w:id="71" w:name="_Toc96699678"/>
      <w:r w:rsidRPr="000B483C">
        <w:rPr>
          <w:lang w:val="nl-BE"/>
        </w:rPr>
        <w:t>Financial plan</w:t>
      </w:r>
      <w:bookmarkEnd w:id="70"/>
      <w:bookmarkEnd w:id="71"/>
      <w:r w:rsidR="00D82A7F"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14390" w:rsidRPr="000B483C" w14:paraId="6B0BA9D0"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17EDDB1" w14:textId="7E454DEC" w:rsidR="00614390" w:rsidRPr="000B483C" w:rsidRDefault="009652C5" w:rsidP="00887EBC">
            <w:pPr>
              <w:pStyle w:val="Contenudetableau"/>
              <w:snapToGrid w:val="0"/>
              <w:rPr>
                <w:lang w:val="nl-BE"/>
              </w:rPr>
            </w:pPr>
            <w:r w:rsidRPr="000B483C">
              <w:rPr>
                <w:b/>
                <w:bCs/>
                <w:color w:val="0000FF"/>
                <w:lang w:val="nl-BE"/>
              </w:rPr>
              <w:t>Verwijder deze uitleg</w:t>
            </w:r>
          </w:p>
        </w:tc>
      </w:tr>
      <w:tr w:rsidR="00614390" w:rsidRPr="004155C6" w14:paraId="7654DD4C" w14:textId="77777777" w:rsidTr="00CC3DAC">
        <w:tc>
          <w:tcPr>
            <w:tcW w:w="9498" w:type="dxa"/>
            <w:tcBorders>
              <w:left w:val="single" w:sz="1" w:space="0" w:color="000000"/>
              <w:bottom w:val="single" w:sz="1" w:space="0" w:color="000000"/>
              <w:right w:val="single" w:sz="1" w:space="0" w:color="000000"/>
            </w:tcBorders>
            <w:shd w:val="clear" w:color="auto" w:fill="auto"/>
          </w:tcPr>
          <w:p w14:paraId="4A850EF2" w14:textId="77777777" w:rsidR="00475E38" w:rsidRPr="000B483C" w:rsidRDefault="00C93EFE" w:rsidP="00475E38">
            <w:pPr>
              <w:pStyle w:val="Contenudetableau"/>
              <w:snapToGrid w:val="0"/>
              <w:rPr>
                <w:color w:val="0000FF"/>
                <w:lang w:val="nl-BE"/>
              </w:rPr>
            </w:pPr>
            <w:r w:rsidRPr="000B483C">
              <w:rPr>
                <w:color w:val="0000FF"/>
                <w:lang w:val="nl-BE"/>
              </w:rPr>
              <w:t>Voeg hier of in de bijlage een volledig financieel plan toe (minstens 3 jaar), waarbij je de opbouwhypothesen verantwoordt en waarbij je de onbekende factoren, die tijdens het project moeten worden getest, toelicht en wat de mogelijke impact ervan kan zijn op de algemene financiële situatie van de onderneming.</w:t>
            </w:r>
          </w:p>
          <w:p w14:paraId="3FE95B00" w14:textId="31133FD8" w:rsidR="00C93EFE" w:rsidRPr="000B483C" w:rsidRDefault="00C93EFE" w:rsidP="00475E38">
            <w:pPr>
              <w:pStyle w:val="Contenudetableau"/>
              <w:snapToGrid w:val="0"/>
              <w:rPr>
                <w:color w:val="0000FF"/>
                <w:lang w:val="nl-BE"/>
              </w:rPr>
            </w:pPr>
          </w:p>
        </w:tc>
      </w:tr>
    </w:tbl>
    <w:p w14:paraId="10141E1B" w14:textId="77777777" w:rsidR="001B5BFA" w:rsidRPr="000B483C" w:rsidRDefault="001B5BFA" w:rsidP="00CC3DAC">
      <w:pPr>
        <w:rPr>
          <w:lang w:val="nl-BE"/>
        </w:rPr>
      </w:pPr>
    </w:p>
    <w:p w14:paraId="04C36E93" w14:textId="68170837" w:rsidR="00BE3986" w:rsidRPr="00D1581D" w:rsidRDefault="009B7366" w:rsidP="00922EC9">
      <w:pPr>
        <w:pStyle w:val="Titre2"/>
      </w:pPr>
      <w:bookmarkStart w:id="72" w:name="_Toc80272221"/>
      <w:bookmarkStart w:id="73" w:name="_Toc80272222"/>
      <w:bookmarkStart w:id="74" w:name="_Toc80272223"/>
      <w:bookmarkStart w:id="75" w:name="_Toc69800527"/>
      <w:bookmarkStart w:id="76" w:name="_Ref76649797"/>
      <w:bookmarkStart w:id="77" w:name="_Toc96699679"/>
      <w:bookmarkEnd w:id="72"/>
      <w:bookmarkEnd w:id="73"/>
      <w:bookmarkEnd w:id="74"/>
      <w:r w:rsidRPr="00D1581D">
        <w:t>Impact social, environnemental et sur l’écosystème bruxellois</w:t>
      </w:r>
      <w:bookmarkEnd w:id="75"/>
      <w:bookmarkEnd w:id="76"/>
      <w:bookmarkEnd w:id="77"/>
      <w:r w:rsidR="00D82A7F" w:rsidRPr="00D1581D">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E3986" w:rsidRPr="000B483C" w14:paraId="32A67E8D"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0763A46" w14:textId="674F4F7C" w:rsidR="00BE3986" w:rsidRPr="000B483C" w:rsidRDefault="009652C5" w:rsidP="00887EBC">
            <w:pPr>
              <w:pStyle w:val="Contenudetableau"/>
              <w:snapToGrid w:val="0"/>
              <w:rPr>
                <w:lang w:val="nl-BE"/>
              </w:rPr>
            </w:pPr>
            <w:r w:rsidRPr="000B483C">
              <w:rPr>
                <w:b/>
                <w:bCs/>
                <w:color w:val="0000FF"/>
                <w:lang w:val="nl-BE"/>
              </w:rPr>
              <w:t>Verwijder deze uitleg</w:t>
            </w:r>
          </w:p>
        </w:tc>
      </w:tr>
      <w:tr w:rsidR="00B4423D" w:rsidRPr="004155C6" w14:paraId="3225F7CA" w14:textId="77777777" w:rsidTr="00CC3DAC">
        <w:tc>
          <w:tcPr>
            <w:tcW w:w="9498" w:type="dxa"/>
            <w:tcBorders>
              <w:left w:val="single" w:sz="1" w:space="0" w:color="000000"/>
              <w:bottom w:val="single" w:sz="1" w:space="0" w:color="000000"/>
              <w:right w:val="single" w:sz="1" w:space="0" w:color="000000"/>
            </w:tcBorders>
            <w:shd w:val="clear" w:color="auto" w:fill="auto"/>
          </w:tcPr>
          <w:p w14:paraId="41418C9F" w14:textId="77777777" w:rsidR="00B4423D" w:rsidRPr="000B483C" w:rsidRDefault="00B4423D" w:rsidP="00B4423D">
            <w:pPr>
              <w:pStyle w:val="Contenudetableau"/>
              <w:rPr>
                <w:color w:val="0000FF"/>
                <w:lang w:val="nl-BE"/>
              </w:rPr>
            </w:pPr>
            <w:r w:rsidRPr="000B483C">
              <w:rPr>
                <w:color w:val="0000FF"/>
                <w:lang w:val="nl-BE"/>
              </w:rPr>
              <w:t>Beschrijf hier de positieve en negatieve potentiële effecten van het product dat/de dienst die/het proces dat centraal staat in het project:</w:t>
            </w:r>
          </w:p>
          <w:p w14:paraId="0ABC98BD" w14:textId="77777777" w:rsidR="00B4423D" w:rsidRPr="000B483C" w:rsidRDefault="00B4423D" w:rsidP="00B4423D">
            <w:pPr>
              <w:pStyle w:val="Contenudetableau"/>
              <w:rPr>
                <w:color w:val="0000FF"/>
                <w:lang w:val="nl-BE"/>
              </w:rPr>
            </w:pPr>
          </w:p>
          <w:p w14:paraId="003C507F" w14:textId="2F444A9D" w:rsidR="00B4423D" w:rsidRPr="000B483C" w:rsidRDefault="00B4423D" w:rsidP="007E661C">
            <w:pPr>
              <w:pStyle w:val="Contenudetableau"/>
              <w:numPr>
                <w:ilvl w:val="0"/>
                <w:numId w:val="19"/>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rPr>
                <w:color w:val="0000FF"/>
                <w:lang w:val="nl-BE"/>
              </w:rPr>
            </w:pPr>
            <w:r w:rsidRPr="000B483C">
              <w:rPr>
                <w:b/>
                <w:color w:val="0000FF"/>
                <w:lang w:val="nl-BE"/>
              </w:rPr>
              <w:t>Op sociaal vlak</w:t>
            </w:r>
            <w:r w:rsidRPr="000B483C">
              <w:rPr>
                <w:color w:val="0000FF"/>
                <w:lang w:val="nl-BE"/>
              </w:rPr>
              <w:t xml:space="preserve"> (impact op de ongelijkheden, op de arbeidsomstandigheden, op de op het grondgebied gevestigde arbeidsplaatsen, impact op het welzijn van het individu en hun gezondheid, ...)</w:t>
            </w:r>
          </w:p>
          <w:p w14:paraId="24E8D6B4" w14:textId="77777777" w:rsidR="00B4423D" w:rsidRPr="000B483C" w:rsidRDefault="00B4423D" w:rsidP="00B4423D">
            <w:pPr>
              <w:pStyle w:val="Contenudetableau"/>
              <w:ind w:left="720"/>
              <w:rPr>
                <w:color w:val="0000FF"/>
                <w:lang w:val="nl-BE"/>
              </w:rPr>
            </w:pPr>
          </w:p>
          <w:p w14:paraId="0B238E87" w14:textId="16E60B17" w:rsidR="00B4423D" w:rsidRPr="000B483C" w:rsidRDefault="00B4423D" w:rsidP="007E661C">
            <w:pPr>
              <w:pStyle w:val="Contenudetableau"/>
              <w:numPr>
                <w:ilvl w:val="0"/>
                <w:numId w:val="19"/>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rPr>
                <w:color w:val="0000FF"/>
                <w:lang w:val="nl-BE"/>
              </w:rPr>
            </w:pPr>
            <w:r w:rsidRPr="000B483C">
              <w:rPr>
                <w:b/>
                <w:color w:val="0000FF"/>
                <w:lang w:val="nl-BE"/>
              </w:rPr>
              <w:t>Op ecologische vlak</w:t>
            </w:r>
            <w:r w:rsidRPr="000B483C">
              <w:rPr>
                <w:color w:val="0000FF"/>
                <w:lang w:val="nl-BE"/>
              </w:rPr>
              <w:t>: (impact op het verbruik van energie en hulpbronnen, ontwikkeling of gebruik van hernieuwbare energie, impact op de ecosystemen, op de klimaatverandering, impact op de productie, het hergebruik of de recyclage van afval, … )</w:t>
            </w:r>
          </w:p>
          <w:p w14:paraId="740B692A" w14:textId="77777777" w:rsidR="00B4423D" w:rsidRPr="000B483C" w:rsidRDefault="00B4423D" w:rsidP="00B4423D">
            <w:pPr>
              <w:pStyle w:val="Contenudetableau"/>
              <w:suppressLineNumbers w:val="0"/>
              <w:pBdr>
                <w:top w:val="none" w:sz="4" w:space="0" w:color="000000"/>
                <w:left w:val="none" w:sz="4" w:space="0" w:color="000000"/>
                <w:bottom w:val="none" w:sz="4" w:space="0" w:color="000000"/>
                <w:right w:val="none" w:sz="4" w:space="0" w:color="000000"/>
                <w:between w:val="none" w:sz="4" w:space="0" w:color="000000"/>
              </w:pBdr>
              <w:suppressAutoHyphens w:val="0"/>
              <w:ind w:left="720"/>
              <w:rPr>
                <w:color w:val="0000FF"/>
                <w:lang w:val="nl-BE"/>
              </w:rPr>
            </w:pPr>
          </w:p>
          <w:p w14:paraId="5D0F61C0" w14:textId="5C9901CA" w:rsidR="00B4423D" w:rsidRPr="000B483C" w:rsidRDefault="00B4423D" w:rsidP="007E661C">
            <w:pPr>
              <w:pStyle w:val="Contenudetableau"/>
              <w:numPr>
                <w:ilvl w:val="0"/>
                <w:numId w:val="19"/>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rPr>
                <w:color w:val="0000FF"/>
                <w:lang w:val="nl-BE"/>
              </w:rPr>
            </w:pPr>
            <w:r w:rsidRPr="000B483C">
              <w:rPr>
                <w:b/>
                <w:color w:val="0000FF"/>
                <w:lang w:val="nl-BE"/>
              </w:rPr>
              <w:t>Op het vlak van het ecosysteem</w:t>
            </w:r>
            <w:r w:rsidRPr="000B483C">
              <w:rPr>
                <w:color w:val="0000FF"/>
                <w:lang w:val="nl-BE"/>
              </w:rPr>
              <w:t xml:space="preserve"> (samenwerking met de Brusselse partners en het lokale ecosysteem, creatie en valorisatie van de Brusselse expertise/specificiteiten, creatie van lokale gebruikersgemeenschappen, ontwikkeling van een nieuwe sector met een positieve impact, …)</w:t>
            </w:r>
          </w:p>
        </w:tc>
      </w:tr>
    </w:tbl>
    <w:p w14:paraId="70A83C3C" w14:textId="2AE88327" w:rsidR="00214D89" w:rsidRPr="000B483C" w:rsidRDefault="00214D89" w:rsidP="00CC3DAC">
      <w:pPr>
        <w:rPr>
          <w:lang w:val="nl-BE"/>
        </w:rPr>
      </w:pPr>
      <w:r w:rsidRPr="000B483C">
        <w:rPr>
          <w:lang w:val="nl-BE"/>
        </w:rPr>
        <w:br w:type="page"/>
      </w:r>
    </w:p>
    <w:p w14:paraId="213B3E18" w14:textId="78C9EF7D" w:rsidR="00214D89" w:rsidRPr="000B483C" w:rsidRDefault="00214D89" w:rsidP="00E1436C">
      <w:pPr>
        <w:ind w:left="360"/>
        <w:rPr>
          <w:lang w:val="nl-BE"/>
        </w:rPr>
      </w:pPr>
    </w:p>
    <w:p w14:paraId="75F592C5" w14:textId="690C77A4" w:rsidR="00214D89" w:rsidRPr="000B483C" w:rsidRDefault="00214D89" w:rsidP="00E1436C">
      <w:pPr>
        <w:ind w:left="360"/>
        <w:rPr>
          <w:lang w:val="nl-BE"/>
        </w:rPr>
      </w:pPr>
    </w:p>
    <w:p w14:paraId="1E56B3F5" w14:textId="7F428EA0" w:rsidR="00214D89" w:rsidRPr="000B483C" w:rsidRDefault="00214D89" w:rsidP="00E1436C">
      <w:pPr>
        <w:ind w:left="360"/>
        <w:rPr>
          <w:lang w:val="nl-BE"/>
        </w:rPr>
      </w:pPr>
    </w:p>
    <w:p w14:paraId="37667B0C" w14:textId="718B5CFD" w:rsidR="00214D89" w:rsidRPr="000B483C" w:rsidRDefault="00214D89" w:rsidP="00E1436C">
      <w:pPr>
        <w:ind w:left="360"/>
        <w:rPr>
          <w:lang w:val="nl-BE"/>
        </w:rPr>
      </w:pPr>
    </w:p>
    <w:p w14:paraId="0A7B49C1" w14:textId="36C91DB2" w:rsidR="00214D89" w:rsidRPr="000B483C" w:rsidRDefault="00214D89" w:rsidP="00E1436C">
      <w:pPr>
        <w:ind w:left="360"/>
        <w:rPr>
          <w:lang w:val="nl-BE"/>
        </w:rPr>
      </w:pPr>
    </w:p>
    <w:p w14:paraId="5C85126D" w14:textId="7820B47D" w:rsidR="00214D89" w:rsidRPr="000B483C" w:rsidRDefault="00214D89" w:rsidP="00E1436C">
      <w:pPr>
        <w:ind w:left="360"/>
        <w:rPr>
          <w:lang w:val="nl-BE"/>
        </w:rPr>
      </w:pPr>
    </w:p>
    <w:p w14:paraId="19B917E6" w14:textId="6CD68906" w:rsidR="00214D89" w:rsidRPr="000B483C" w:rsidRDefault="00214D89" w:rsidP="00E1436C">
      <w:pPr>
        <w:ind w:left="360"/>
        <w:rPr>
          <w:lang w:val="nl-BE"/>
        </w:rPr>
      </w:pPr>
    </w:p>
    <w:p w14:paraId="7D53AD67" w14:textId="0E303CEF" w:rsidR="00214D89" w:rsidRPr="000B483C" w:rsidRDefault="00214D89" w:rsidP="00E1436C">
      <w:pPr>
        <w:ind w:left="360"/>
        <w:rPr>
          <w:lang w:val="nl-BE"/>
        </w:rPr>
      </w:pPr>
    </w:p>
    <w:p w14:paraId="6B9E61AE" w14:textId="36164DA4" w:rsidR="00214D89" w:rsidRPr="000B483C" w:rsidRDefault="00214D89" w:rsidP="00E1436C">
      <w:pPr>
        <w:ind w:left="360"/>
        <w:rPr>
          <w:lang w:val="nl-BE"/>
        </w:rPr>
      </w:pPr>
    </w:p>
    <w:p w14:paraId="10AD691E" w14:textId="67A663E3" w:rsidR="00214D89" w:rsidRPr="000B483C" w:rsidRDefault="00214D89" w:rsidP="00E1436C">
      <w:pPr>
        <w:ind w:left="360"/>
        <w:rPr>
          <w:lang w:val="nl-BE"/>
        </w:rPr>
      </w:pPr>
    </w:p>
    <w:p w14:paraId="7552D9F2" w14:textId="09C8979D" w:rsidR="00214D89" w:rsidRPr="000B483C" w:rsidRDefault="00214D89" w:rsidP="00E1436C">
      <w:pPr>
        <w:pStyle w:val="Titre1"/>
        <w:tabs>
          <w:tab w:val="clear" w:pos="432"/>
          <w:tab w:val="num" w:pos="792"/>
        </w:tabs>
        <w:ind w:left="360"/>
        <w:rPr>
          <w:lang w:val="nl-BE"/>
        </w:rPr>
      </w:pPr>
      <w:r w:rsidRPr="000B483C">
        <w:rPr>
          <w:lang w:val="nl-BE"/>
        </w:rPr>
        <w:br/>
      </w:r>
      <w:bookmarkStart w:id="78" w:name="_Toc96699680"/>
      <w:r w:rsidR="006177C9" w:rsidRPr="000B483C">
        <w:rPr>
          <w:lang w:val="nl-BE"/>
        </w:rPr>
        <w:t>Gelijkekansentest</w:t>
      </w:r>
      <w:bookmarkEnd w:id="78"/>
    </w:p>
    <w:p w14:paraId="217EAA29" w14:textId="13529A60" w:rsidR="00214D89" w:rsidRPr="000B483C" w:rsidRDefault="00214D89" w:rsidP="00E1436C">
      <w:pPr>
        <w:ind w:left="360"/>
        <w:rPr>
          <w:lang w:val="nl-BE"/>
        </w:rPr>
      </w:pPr>
      <w:r w:rsidRPr="000B483C">
        <w:rPr>
          <w:lang w:val="nl-BE"/>
        </w:rPr>
        <w:br w:type="page"/>
      </w:r>
    </w:p>
    <w:p w14:paraId="142B64E3" w14:textId="5E3FE4B7" w:rsidR="00F5159E" w:rsidRPr="000B483C" w:rsidRDefault="00F048E9" w:rsidP="00922EC9">
      <w:pPr>
        <w:pStyle w:val="Titre2"/>
        <w:rPr>
          <w:lang w:val="nl-BE"/>
        </w:rPr>
      </w:pPr>
      <w:bookmarkStart w:id="79" w:name="_Toc72399276"/>
      <w:bookmarkStart w:id="80" w:name="_Toc96699681"/>
      <w:r w:rsidRPr="000B483C">
        <w:rPr>
          <w:lang w:val="nl-BE"/>
        </w:rPr>
        <w:lastRenderedPageBreak/>
        <w:t>Gelijkekansentest</w:t>
      </w:r>
      <w:bookmarkEnd w:id="79"/>
      <w:bookmarkEnd w:id="80"/>
      <w:r w:rsidR="00531580" w:rsidRPr="000B483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F5159E" w:rsidRPr="000B483C" w14:paraId="7F5E1937" w14:textId="77777777" w:rsidTr="00CC3DAC">
        <w:tc>
          <w:tcPr>
            <w:tcW w:w="9498" w:type="dxa"/>
            <w:shd w:val="clear" w:color="auto" w:fill="auto"/>
          </w:tcPr>
          <w:p w14:paraId="7B3019E3" w14:textId="4120329A" w:rsidR="00F5159E" w:rsidRPr="000B483C" w:rsidRDefault="009652C5" w:rsidP="00887EBC">
            <w:pPr>
              <w:pStyle w:val="Contenudetableau"/>
              <w:rPr>
                <w:lang w:val="nl-BE"/>
              </w:rPr>
            </w:pPr>
            <w:r w:rsidRPr="000B483C">
              <w:rPr>
                <w:b/>
                <w:bCs/>
                <w:color w:val="0000FF"/>
                <w:lang w:val="nl-BE"/>
              </w:rPr>
              <w:t>Verwijder deze uitleg</w:t>
            </w:r>
          </w:p>
        </w:tc>
      </w:tr>
      <w:tr w:rsidR="00F5159E" w:rsidRPr="004155C6" w14:paraId="382D2D0B" w14:textId="77777777" w:rsidTr="00CC3DAC">
        <w:tc>
          <w:tcPr>
            <w:tcW w:w="9498" w:type="dxa"/>
            <w:shd w:val="clear" w:color="auto" w:fill="auto"/>
          </w:tcPr>
          <w:p w14:paraId="1E08166A"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
                <w:color w:val="0000FF"/>
                <w:kern w:val="1"/>
                <w:szCs w:val="24"/>
                <w:lang w:val="nl-BE" w:eastAsia="zh-CN" w:bidi="hi-IN"/>
              </w:rPr>
            </w:pPr>
            <w:r w:rsidRPr="00825E8C">
              <w:rPr>
                <w:rFonts w:eastAsia="SimSun" w:cs="Arial"/>
                <w:b/>
                <w:color w:val="0000FF"/>
                <w:kern w:val="1"/>
                <w:szCs w:val="24"/>
                <w:lang w:val="nl-BE" w:eastAsia="zh-CN" w:bidi="hi-IN"/>
              </w:rPr>
              <w:t>Alleen in te vullen als je subsidieaanvraag meer dan 30.000 euro bedraagt.</w:t>
            </w:r>
          </w:p>
          <w:p w14:paraId="3750B374"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
                <w:color w:val="0000FF"/>
                <w:kern w:val="1"/>
                <w:szCs w:val="24"/>
                <w:lang w:val="nl-BE" w:eastAsia="zh-CN" w:bidi="hi-IN"/>
              </w:rPr>
            </w:pPr>
          </w:p>
          <w:p w14:paraId="2E0145E7"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color w:val="0000FF"/>
                <w:kern w:val="1"/>
                <w:szCs w:val="24"/>
                <w:lang w:val="nl-BE" w:eastAsia="zh-CN" w:bidi="hi-IN"/>
              </w:rPr>
            </w:pPr>
            <w:r w:rsidRPr="00825E8C">
              <w:rPr>
                <w:rFonts w:eastAsia="SimSun" w:cs="Arial"/>
                <w:color w:val="0000FF"/>
                <w:kern w:val="1"/>
                <w:szCs w:val="24"/>
                <w:lang w:val="nl-BE" w:eastAsia="zh-CN" w:bidi="hi-IN"/>
              </w:rPr>
              <w:t>Indien de ministeriële kabinetten en/of de Brusselse Hoofdstedelijke Regering deze aanvraag zouden goedkeuren, moet de subsidie die je zal worden toegekend, worden onderworpen aan de Gelijkekansentest. Deze test moet sinds 1 maart 2019 worden toegepast op alle ontwerpbesluiten tot toekenning van een subsidie van meer dan 30.000 euro.</w:t>
            </w:r>
          </w:p>
          <w:p w14:paraId="01E383D1"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p>
          <w:p w14:paraId="104494B0"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r w:rsidRPr="00825E8C">
              <w:rPr>
                <w:rFonts w:eastAsia="SimSun" w:cs="Arial"/>
                <w:color w:val="0000FF"/>
                <w:kern w:val="1"/>
                <w:szCs w:val="24"/>
                <w:lang w:val="nl-BE" w:eastAsia="zh-CN" w:bidi="hi-IN"/>
              </w:rPr>
              <w:t>De Gelijkekansentest is een nieuw instrument dat door het Gewest is ontwikkeld om na te gaan welke impact beleidsmaatregelen hebben op verschillende bevolkingsgroepen waarvan de specifieke situatie en behoeften soms over het hoofd worden gezien.</w:t>
            </w:r>
          </w:p>
          <w:p w14:paraId="3208DA6A"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color w:val="0000FF"/>
                <w:kern w:val="1"/>
                <w:szCs w:val="24"/>
                <w:lang w:val="nl-BE" w:eastAsia="zh-CN" w:bidi="hi-IN"/>
              </w:rPr>
            </w:pPr>
            <w:r w:rsidRPr="00825E8C">
              <w:rPr>
                <w:rFonts w:eastAsia="SimSun" w:cs="Arial"/>
                <w:color w:val="0000FF"/>
                <w:kern w:val="1"/>
                <w:szCs w:val="24"/>
                <w:lang w:val="nl-BE" w:eastAsia="zh-CN" w:bidi="hi-IN"/>
              </w:rPr>
              <w:t>Meer informatie vindt je op:</w:t>
            </w:r>
          </w:p>
          <w:p w14:paraId="18AFE103"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p>
          <w:p w14:paraId="2E57F506"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color w:val="000000"/>
                <w:kern w:val="1"/>
                <w:szCs w:val="24"/>
                <w:lang w:val="nl-BE" w:eastAsia="zh-CN" w:bidi="hi-IN"/>
              </w:rPr>
            </w:pPr>
            <w:hyperlink r:id="rId19" w:history="1">
              <w:r w:rsidRPr="00825E8C">
                <w:rPr>
                  <w:rFonts w:eastAsia="SimSun" w:cs="Arial"/>
                  <w:color w:val="0563C1" w:themeColor="hyperlink"/>
                  <w:kern w:val="1"/>
                  <w:szCs w:val="24"/>
                  <w:u w:val="single"/>
                  <w:lang w:val="nl-BE" w:eastAsia="zh-CN" w:bidi="hi-IN"/>
                </w:rPr>
                <w:t>http://test.equal.brussels/nl/</w:t>
              </w:r>
            </w:hyperlink>
            <w:r w:rsidRPr="00825E8C">
              <w:rPr>
                <w:rFonts w:eastAsia="SimSun" w:cs="Arial"/>
                <w:color w:val="000000"/>
                <w:kern w:val="1"/>
                <w:szCs w:val="24"/>
                <w:lang w:val="nl-BE" w:eastAsia="zh-CN" w:bidi="hi-IN"/>
              </w:rPr>
              <w:t xml:space="preserve"> </w:t>
            </w:r>
          </w:p>
          <w:p w14:paraId="7F5FC536"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p>
          <w:p w14:paraId="181DA740"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r w:rsidRPr="00825E8C">
              <w:rPr>
                <w:rFonts w:eastAsia="SimSun" w:cs="Arial"/>
                <w:color w:val="0000FF"/>
                <w:kern w:val="1"/>
                <w:szCs w:val="24"/>
                <w:lang w:val="nl-BE" w:eastAsia="zh-CN" w:bidi="hi-IN"/>
              </w:rPr>
              <w:t>Beantwoord de vragen in de volgende paragrafen zo duidelijk en beknopt mogelijk.</w:t>
            </w:r>
          </w:p>
          <w:p w14:paraId="434B3B42" w14:textId="79B7DF8D" w:rsidR="00F5159E" w:rsidRPr="000B483C" w:rsidRDefault="00F5159E" w:rsidP="00F5159E">
            <w:pPr>
              <w:pStyle w:val="Answers"/>
              <w:ind w:left="0"/>
              <w:rPr>
                <w:bCs/>
                <w:color w:val="0000FF"/>
                <w:lang w:val="nl-BE"/>
              </w:rPr>
            </w:pPr>
          </w:p>
        </w:tc>
      </w:tr>
    </w:tbl>
    <w:p w14:paraId="65920A36" w14:textId="77777777" w:rsidR="00F5159E" w:rsidRPr="000B483C" w:rsidRDefault="00F5159E" w:rsidP="00E1436C">
      <w:pPr>
        <w:ind w:left="360"/>
        <w:rPr>
          <w:lang w:val="nl-BE"/>
        </w:rPr>
      </w:pPr>
    </w:p>
    <w:p w14:paraId="116F3A6E" w14:textId="7B889B16" w:rsidR="00F927B1" w:rsidRPr="000B483C" w:rsidRDefault="0097596C" w:rsidP="00922EC9">
      <w:pPr>
        <w:pStyle w:val="Titre2"/>
        <w:rPr>
          <w:lang w:val="nl-BE"/>
        </w:rPr>
      </w:pPr>
      <w:bookmarkStart w:id="81" w:name="_Toc86399818"/>
      <w:bookmarkStart w:id="82" w:name="_Toc96699682"/>
      <w:r w:rsidRPr="000B483C">
        <w:rPr>
          <w:lang w:val="nl-BE"/>
        </w:rPr>
        <w:t>Impact van het project op een (of meer) van de volgende criteria</w:t>
      </w:r>
      <w:bookmarkEnd w:id="81"/>
      <w:bookmarkEnd w:id="82"/>
      <w:r w:rsidR="00531580" w:rsidRPr="000B483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F927B1" w:rsidRPr="000B483C" w14:paraId="5A4F0DE8" w14:textId="77777777" w:rsidTr="00CC3DAC">
        <w:tc>
          <w:tcPr>
            <w:tcW w:w="9498" w:type="dxa"/>
            <w:shd w:val="clear" w:color="auto" w:fill="auto"/>
          </w:tcPr>
          <w:p w14:paraId="14A00791" w14:textId="03CD9238" w:rsidR="00F927B1" w:rsidRPr="000B483C" w:rsidRDefault="009652C5" w:rsidP="00887EBC">
            <w:pPr>
              <w:pStyle w:val="Contenudetableau"/>
              <w:rPr>
                <w:lang w:val="nl-BE"/>
              </w:rPr>
            </w:pPr>
            <w:r w:rsidRPr="000B483C">
              <w:rPr>
                <w:b/>
                <w:bCs/>
                <w:color w:val="0000FF"/>
                <w:lang w:val="nl-BE"/>
              </w:rPr>
              <w:t>Verwijder deze uitleg</w:t>
            </w:r>
          </w:p>
        </w:tc>
      </w:tr>
      <w:tr w:rsidR="00F927B1" w:rsidRPr="004155C6" w14:paraId="0D99A733" w14:textId="77777777" w:rsidTr="00CC3DAC">
        <w:tc>
          <w:tcPr>
            <w:tcW w:w="9498" w:type="dxa"/>
            <w:shd w:val="clear" w:color="auto" w:fill="auto"/>
          </w:tcPr>
          <w:p w14:paraId="61AEDA8A"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r w:rsidRPr="0011484B">
              <w:rPr>
                <w:rFonts w:eastAsia="SimSun" w:cs="Mangal"/>
                <w:color w:val="0000FF"/>
                <w:kern w:val="1"/>
                <w:szCs w:val="24"/>
                <w:lang w:val="nl-BE" w:eastAsia="zh-CN" w:bidi="hi-IN"/>
              </w:rPr>
              <w:t>Beantwoord voor elk van de geselecteerde criteria de volgende vragen:</w:t>
            </w:r>
          </w:p>
          <w:p w14:paraId="0C02DA6B"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p>
          <w:p w14:paraId="6481FF21"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r w:rsidRPr="0011484B">
              <w:rPr>
                <w:rFonts w:eastAsia="SimSun" w:cs="Mangal"/>
                <w:color w:val="0000FF"/>
                <w:kern w:val="1"/>
                <w:szCs w:val="24"/>
                <w:lang w:val="nl-BE" w:eastAsia="zh-CN" w:bidi="hi-IN"/>
              </w:rPr>
              <w:t>Hoe ben je te werk gegaan om de problemen of specifieke situaties in kaart te brengen waarmee werknemers te maken kunnen krijgen op basis van een of meer van deze criteria?</w:t>
            </w:r>
          </w:p>
          <w:p w14:paraId="6A258108"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p>
          <w:p w14:paraId="3BD40D43"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r w:rsidRPr="0011484B">
              <w:rPr>
                <w:rFonts w:eastAsia="SimSun" w:cs="Mangal"/>
                <w:color w:val="0000FF"/>
                <w:kern w:val="1"/>
                <w:szCs w:val="24"/>
                <w:lang w:val="nl-BE" w:eastAsia="zh-CN" w:bidi="hi-IN"/>
              </w:rPr>
              <w:t>Vermeld de specifieke situaties en/of problemen die voor elk geselecteerd criterium werden vastgesteld.</w:t>
            </w:r>
          </w:p>
          <w:p w14:paraId="510D98C2"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p>
          <w:p w14:paraId="2D7571C0" w14:textId="11AA2704" w:rsidR="00F927B1" w:rsidRPr="000B483C" w:rsidRDefault="0011484B" w:rsidP="0011484B">
            <w:pPr>
              <w:pStyle w:val="Contenudetableau"/>
              <w:rPr>
                <w:lang w:val="nl-BE"/>
              </w:rPr>
            </w:pPr>
            <w:r w:rsidRPr="000B483C">
              <w:rPr>
                <w:rFonts w:eastAsiaTheme="minorHAnsi" w:cstheme="minorBidi"/>
                <w:color w:val="0000FF"/>
                <w:kern w:val="0"/>
                <w:szCs w:val="22"/>
                <w:lang w:val="nl-BE" w:eastAsia="en-US" w:bidi="ar-SA"/>
              </w:rPr>
              <w:t>Leg uit hoe je hiermee rekening hebt gehouden, of vermeld de fasen (voorbereiding, uitvoering, evaluatie) van je project die rekening houden met de specifieke situaties en problemen voor elk geselecteerd criterium.</w:t>
            </w:r>
          </w:p>
        </w:tc>
      </w:tr>
    </w:tbl>
    <w:p w14:paraId="7139E7F6" w14:textId="04CF1489" w:rsidR="00836FAA" w:rsidRPr="000B483C" w:rsidRDefault="00836FAA" w:rsidP="00E1436C">
      <w:pPr>
        <w:ind w:left="360"/>
        <w:rPr>
          <w:lang w:val="nl-BE"/>
        </w:rPr>
      </w:pPr>
    </w:p>
    <w:p w14:paraId="15A191B1" w14:textId="77777777" w:rsidR="00535248" w:rsidRPr="00535248" w:rsidRDefault="00535248" w:rsidP="00535248">
      <w:pPr>
        <w:spacing w:after="120"/>
        <w:ind w:left="708"/>
        <w:rPr>
          <w:rFonts w:eastAsia="Webdings" w:cs="Arial"/>
          <w:lang w:val="nl-BE"/>
        </w:rPr>
      </w:pPr>
      <w:r w:rsidRPr="00535248">
        <w:rPr>
          <w:rFonts w:ascii="Webdings" w:hAnsi="Webdings"/>
          <w:lang w:val="nl-BE"/>
        </w:rPr>
        <w:t></w:t>
      </w:r>
      <w:r w:rsidRPr="00535248">
        <w:rPr>
          <w:rFonts w:ascii="Webdings" w:hAnsi="Webdings"/>
          <w:lang w:val="nl-BE"/>
        </w:rPr>
        <w:t></w:t>
      </w:r>
      <w:r w:rsidRPr="00535248">
        <w:rPr>
          <w:lang w:val="nl-BE"/>
        </w:rPr>
        <w:t>Gender</w:t>
      </w:r>
    </w:p>
    <w:p w14:paraId="725EEBA5" w14:textId="77777777" w:rsidR="00535248" w:rsidRPr="00535248" w:rsidRDefault="00535248" w:rsidP="00535248">
      <w:pPr>
        <w:spacing w:after="120"/>
        <w:ind w:left="708"/>
        <w:rPr>
          <w:rFonts w:eastAsia="Webdings" w:cs="Arial"/>
          <w:lang w:val="nl-BE"/>
        </w:rPr>
      </w:pPr>
      <w:r w:rsidRPr="00535248">
        <w:rPr>
          <w:rFonts w:ascii="Webdings" w:hAnsi="Webdings"/>
          <w:lang w:val="nl-BE"/>
        </w:rPr>
        <w:t></w:t>
      </w:r>
      <w:r w:rsidRPr="00535248">
        <w:rPr>
          <w:rFonts w:ascii="Webdings" w:hAnsi="Webdings"/>
          <w:lang w:val="nl-BE"/>
        </w:rPr>
        <w:t></w:t>
      </w:r>
      <w:r w:rsidRPr="00535248">
        <w:rPr>
          <w:lang w:val="nl-BE"/>
        </w:rPr>
        <w:t>Handicap</w:t>
      </w:r>
    </w:p>
    <w:p w14:paraId="3E83098F" w14:textId="77777777" w:rsidR="00535248" w:rsidRPr="00535248" w:rsidRDefault="00535248" w:rsidP="00535248">
      <w:pPr>
        <w:spacing w:after="120"/>
        <w:ind w:left="708"/>
        <w:rPr>
          <w:rFonts w:eastAsia="Webdings" w:cs="Arial"/>
          <w:lang w:val="nl-BE"/>
        </w:rPr>
      </w:pPr>
      <w:r w:rsidRPr="00535248">
        <w:rPr>
          <w:rFonts w:ascii="Webdings" w:hAnsi="Webdings"/>
          <w:lang w:val="nl-BE"/>
        </w:rPr>
        <w:t></w:t>
      </w:r>
      <w:r w:rsidRPr="00535248">
        <w:rPr>
          <w:rFonts w:ascii="Webdings" w:hAnsi="Webdings"/>
          <w:lang w:val="nl-BE"/>
        </w:rPr>
        <w:t></w:t>
      </w:r>
      <w:r w:rsidRPr="00535248">
        <w:rPr>
          <w:lang w:val="nl-BE"/>
        </w:rPr>
        <w:t>Etnische en culturele afkomst</w:t>
      </w:r>
    </w:p>
    <w:p w14:paraId="44128D17" w14:textId="77777777" w:rsidR="00535248" w:rsidRPr="00535248" w:rsidRDefault="00535248" w:rsidP="00535248">
      <w:pPr>
        <w:spacing w:after="120"/>
        <w:ind w:left="708"/>
        <w:rPr>
          <w:lang w:val="nl-BE"/>
        </w:rPr>
      </w:pPr>
      <w:r w:rsidRPr="00535248">
        <w:rPr>
          <w:rFonts w:ascii="Webdings" w:hAnsi="Webdings"/>
          <w:lang w:val="nl-BE"/>
        </w:rPr>
        <w:t></w:t>
      </w:r>
      <w:r w:rsidRPr="00535248">
        <w:rPr>
          <w:rFonts w:ascii="Webdings" w:hAnsi="Webdings"/>
          <w:lang w:val="nl-BE"/>
        </w:rPr>
        <w:t></w:t>
      </w:r>
      <w:r w:rsidRPr="00535248">
        <w:rPr>
          <w:lang w:val="nl-BE"/>
        </w:rPr>
        <w:t xml:space="preserve">Seksuele geaardheid, genderidentiteit en genderexpressie </w:t>
      </w:r>
    </w:p>
    <w:p w14:paraId="16BB728A" w14:textId="77777777" w:rsidR="00535248" w:rsidRPr="00535248" w:rsidRDefault="00535248" w:rsidP="00535248">
      <w:pPr>
        <w:spacing w:after="120"/>
        <w:ind w:left="708"/>
        <w:rPr>
          <w:rFonts w:eastAsia="Webdings" w:cs="Arial"/>
          <w:lang w:val="nl-BE"/>
        </w:rPr>
      </w:pPr>
      <w:r w:rsidRPr="00535248">
        <w:rPr>
          <w:rFonts w:ascii="Webdings" w:hAnsi="Webdings"/>
          <w:lang w:val="nl-BE"/>
        </w:rPr>
        <w:t></w:t>
      </w:r>
      <w:r w:rsidRPr="00535248">
        <w:rPr>
          <w:rFonts w:ascii="Webdings" w:hAnsi="Webdings"/>
          <w:lang w:val="nl-BE"/>
        </w:rPr>
        <w:t></w:t>
      </w:r>
      <w:r w:rsidRPr="00535248">
        <w:rPr>
          <w:lang w:val="nl-BE"/>
        </w:rPr>
        <w:t>Sociale afkomst en sociale situatie</w:t>
      </w:r>
    </w:p>
    <w:p w14:paraId="17536C5E" w14:textId="77777777" w:rsidR="00F62ABC" w:rsidRPr="000B483C" w:rsidRDefault="00F62ABC" w:rsidP="00E1436C">
      <w:pPr>
        <w:ind w:left="360"/>
        <w:rPr>
          <w:lang w:val="nl-BE"/>
        </w:rPr>
      </w:pPr>
    </w:p>
    <w:p w14:paraId="03A42E59" w14:textId="20FE3749" w:rsidR="00C969D3" w:rsidRPr="000B483C" w:rsidRDefault="00552CF0" w:rsidP="00922EC9">
      <w:pPr>
        <w:pStyle w:val="Titre2"/>
        <w:rPr>
          <w:lang w:val="nl-BE"/>
        </w:rPr>
      </w:pPr>
      <w:bookmarkStart w:id="83" w:name="_Toc86399819"/>
      <w:bookmarkStart w:id="84" w:name="_Toc96699683"/>
      <w:r w:rsidRPr="000B483C">
        <w:rPr>
          <w:lang w:val="nl-BE"/>
        </w:rPr>
        <w:t>Evaluatie van de impact van het project op deze criteria</w:t>
      </w:r>
      <w:bookmarkEnd w:id="83"/>
      <w:bookmarkEnd w:id="84"/>
      <w:r w:rsidR="00531580" w:rsidRPr="000B483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C969D3" w:rsidRPr="000B483C" w14:paraId="5AD183B2" w14:textId="77777777" w:rsidTr="00CC3DAC">
        <w:tc>
          <w:tcPr>
            <w:tcW w:w="9498" w:type="dxa"/>
            <w:shd w:val="clear" w:color="auto" w:fill="auto"/>
          </w:tcPr>
          <w:p w14:paraId="1E1D083B" w14:textId="41717279" w:rsidR="00C969D3" w:rsidRPr="000B483C" w:rsidRDefault="009652C5" w:rsidP="00887EBC">
            <w:pPr>
              <w:pStyle w:val="Contenudetableau"/>
              <w:rPr>
                <w:lang w:val="nl-BE"/>
              </w:rPr>
            </w:pPr>
            <w:r w:rsidRPr="000B483C">
              <w:rPr>
                <w:b/>
                <w:bCs/>
                <w:color w:val="0000FF"/>
                <w:lang w:val="nl-BE"/>
              </w:rPr>
              <w:t>Verwijder deze uitleg</w:t>
            </w:r>
          </w:p>
        </w:tc>
      </w:tr>
      <w:tr w:rsidR="00C969D3" w:rsidRPr="004155C6" w14:paraId="014CAC02" w14:textId="77777777" w:rsidTr="00CC3DAC">
        <w:tc>
          <w:tcPr>
            <w:tcW w:w="9498" w:type="dxa"/>
            <w:shd w:val="clear" w:color="auto" w:fill="auto"/>
          </w:tcPr>
          <w:p w14:paraId="4AD6E93D" w14:textId="77777777" w:rsidR="00EF4A80" w:rsidRPr="00EF4A80" w:rsidRDefault="00EF4A80" w:rsidP="00EF4A80">
            <w:pPr>
              <w:widowControl w:val="0"/>
              <w:suppressLineNumbers/>
              <w:suppressAutoHyphens/>
              <w:spacing w:after="0" w:line="240" w:lineRule="auto"/>
              <w:jc w:val="both"/>
              <w:rPr>
                <w:rFonts w:eastAsia="SimSun" w:cs="Mangal"/>
                <w:color w:val="0000FF"/>
                <w:kern w:val="1"/>
                <w:szCs w:val="24"/>
                <w:lang w:val="nl-BE" w:eastAsia="zh-CN" w:bidi="hi-IN"/>
              </w:rPr>
            </w:pPr>
            <w:r w:rsidRPr="00EF4A80">
              <w:rPr>
                <w:rFonts w:eastAsia="SimSun" w:cs="Mangal"/>
                <w:color w:val="0000FF"/>
                <w:kern w:val="1"/>
                <w:szCs w:val="24"/>
                <w:lang w:val="nl-BE" w:eastAsia="zh-CN" w:bidi="hi-IN"/>
              </w:rPr>
              <w:t>Evalueer de impact van je project: positief, neutraal of negatief.</w:t>
            </w:r>
          </w:p>
          <w:p w14:paraId="1003EAA0" w14:textId="31BEB489" w:rsidR="00C969D3" w:rsidRPr="000B483C" w:rsidRDefault="00EF4A80" w:rsidP="00EF4A80">
            <w:pPr>
              <w:pStyle w:val="Contenudetableau"/>
              <w:rPr>
                <w:lang w:val="nl-BE"/>
              </w:rPr>
            </w:pPr>
            <w:r w:rsidRPr="000B483C">
              <w:rPr>
                <w:rFonts w:eastAsiaTheme="minorHAnsi" w:cstheme="minorBidi"/>
                <w:color w:val="0000FF"/>
                <w:kern w:val="0"/>
                <w:szCs w:val="22"/>
                <w:lang w:val="nl-BE" w:eastAsia="en-US" w:bidi="ar-SA"/>
              </w:rPr>
              <w:t>Vermeld de gebruikte bronnen om de impact van je project te beoordelen: statistieken, onderzoek, referentiedocumenten, referentiepersonen en -instellingen, enz.</w:t>
            </w:r>
          </w:p>
        </w:tc>
      </w:tr>
    </w:tbl>
    <w:p w14:paraId="370B25D8" w14:textId="77777777" w:rsidR="00805278" w:rsidRPr="000B483C" w:rsidRDefault="00805278" w:rsidP="00CC3DAC">
      <w:pPr>
        <w:rPr>
          <w:lang w:val="nl-BE"/>
        </w:rPr>
      </w:pPr>
    </w:p>
    <w:p w14:paraId="41CD4423" w14:textId="7E378D98" w:rsidR="00386A59" w:rsidRPr="000B483C" w:rsidRDefault="00FE67F7" w:rsidP="00922EC9">
      <w:pPr>
        <w:pStyle w:val="Titre2"/>
        <w:rPr>
          <w:lang w:val="nl-BE"/>
        </w:rPr>
      </w:pPr>
      <w:bookmarkStart w:id="85" w:name="_Toc61271613"/>
      <w:bookmarkStart w:id="86" w:name="_Toc61332041"/>
      <w:bookmarkStart w:id="87" w:name="_Toc86399820"/>
      <w:bookmarkStart w:id="88" w:name="_Toc96699684"/>
      <w:r w:rsidRPr="000B483C">
        <w:rPr>
          <w:lang w:val="nl-BE"/>
        </w:rPr>
        <w:t>Niet-geselecteerde criteria</w:t>
      </w:r>
      <w:bookmarkEnd w:id="85"/>
      <w:bookmarkEnd w:id="86"/>
      <w:bookmarkEnd w:id="87"/>
      <w:bookmarkEnd w:id="88"/>
      <w:r w:rsidR="00AD2EB2" w:rsidRPr="000B483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386A59" w:rsidRPr="000B483C" w14:paraId="40265AC0" w14:textId="77777777" w:rsidTr="00CC3DAC">
        <w:tc>
          <w:tcPr>
            <w:tcW w:w="9498" w:type="dxa"/>
            <w:shd w:val="clear" w:color="auto" w:fill="auto"/>
          </w:tcPr>
          <w:p w14:paraId="7968AF9F" w14:textId="3D531E1F" w:rsidR="00386A59" w:rsidRPr="000B483C" w:rsidRDefault="009652C5" w:rsidP="00887EBC">
            <w:pPr>
              <w:pStyle w:val="Contenudetableau"/>
              <w:rPr>
                <w:lang w:val="nl-BE"/>
              </w:rPr>
            </w:pPr>
            <w:r w:rsidRPr="000B483C">
              <w:rPr>
                <w:b/>
                <w:bCs/>
                <w:color w:val="0000FF"/>
                <w:lang w:val="nl-BE"/>
              </w:rPr>
              <w:t>Verwijder deze uitleg</w:t>
            </w:r>
          </w:p>
        </w:tc>
      </w:tr>
      <w:tr w:rsidR="00386A59" w:rsidRPr="004155C6" w14:paraId="0E4EF1DF" w14:textId="77777777" w:rsidTr="00CC3DAC">
        <w:tc>
          <w:tcPr>
            <w:tcW w:w="9498" w:type="dxa"/>
            <w:shd w:val="clear" w:color="auto" w:fill="auto"/>
          </w:tcPr>
          <w:p w14:paraId="15163289" w14:textId="77777777" w:rsidR="001A6DD0" w:rsidRPr="001A6DD0" w:rsidRDefault="001A6DD0" w:rsidP="001A6DD0">
            <w:pPr>
              <w:widowControl w:val="0"/>
              <w:suppressLineNumbers/>
              <w:suppressAutoHyphens/>
              <w:spacing w:after="0" w:line="240" w:lineRule="auto"/>
              <w:jc w:val="both"/>
              <w:rPr>
                <w:rFonts w:eastAsia="SimSun" w:cs="Mangal"/>
                <w:color w:val="0000FF"/>
                <w:kern w:val="1"/>
                <w:szCs w:val="24"/>
                <w:lang w:val="nl-BE" w:eastAsia="zh-CN" w:bidi="hi-IN"/>
              </w:rPr>
            </w:pPr>
            <w:r w:rsidRPr="001A6DD0">
              <w:rPr>
                <w:rFonts w:eastAsia="SimSun" w:cs="Mangal"/>
                <w:color w:val="0000FF"/>
                <w:kern w:val="1"/>
                <w:szCs w:val="24"/>
                <w:lang w:val="nl-BE" w:eastAsia="zh-CN" w:bidi="hi-IN"/>
              </w:rPr>
              <w:t>Beantwoord voor elk van de niet-geselecteerde criteria de volgende vragen:</w:t>
            </w:r>
          </w:p>
          <w:p w14:paraId="0F9D701D" w14:textId="77777777" w:rsidR="001A6DD0" w:rsidRPr="001A6DD0" w:rsidRDefault="001A6DD0" w:rsidP="001A6DD0">
            <w:pPr>
              <w:widowControl w:val="0"/>
              <w:suppressLineNumbers/>
              <w:suppressAutoHyphens/>
              <w:spacing w:after="0" w:line="240" w:lineRule="auto"/>
              <w:jc w:val="both"/>
              <w:rPr>
                <w:rFonts w:eastAsia="SimSun" w:cs="Mangal"/>
                <w:color w:val="0000FF"/>
                <w:kern w:val="1"/>
                <w:szCs w:val="24"/>
                <w:lang w:val="nl-BE" w:eastAsia="zh-CN" w:bidi="hi-IN"/>
              </w:rPr>
            </w:pPr>
            <w:r w:rsidRPr="001A6DD0">
              <w:rPr>
                <w:rFonts w:eastAsia="SimSun" w:cs="Mangal"/>
                <w:color w:val="0000FF"/>
                <w:kern w:val="1"/>
                <w:szCs w:val="24"/>
                <w:lang w:val="nl-BE" w:eastAsia="zh-CN" w:bidi="hi-IN"/>
              </w:rPr>
              <w:t>Wat heb je nodig om rekening te houden met de specifieke situaties of problemen in verband met deze criteria? Specificeer de ondervonden moeilijkheden voor elk niet-geselecteerd criterium.</w:t>
            </w:r>
          </w:p>
          <w:p w14:paraId="25E2C0CF" w14:textId="77777777" w:rsidR="001A6DD0" w:rsidRPr="001A6DD0" w:rsidRDefault="001A6DD0" w:rsidP="001A6DD0">
            <w:pPr>
              <w:widowControl w:val="0"/>
              <w:suppressLineNumbers/>
              <w:suppressAutoHyphens/>
              <w:spacing w:after="0" w:line="240" w:lineRule="auto"/>
              <w:jc w:val="both"/>
              <w:rPr>
                <w:rFonts w:eastAsia="SimSun" w:cs="Mangal"/>
                <w:color w:val="0000FF"/>
                <w:kern w:val="1"/>
                <w:szCs w:val="24"/>
                <w:lang w:val="nl-BE" w:eastAsia="zh-CN" w:bidi="hi-IN"/>
              </w:rPr>
            </w:pPr>
          </w:p>
          <w:p w14:paraId="070B887D" w14:textId="77777777" w:rsidR="001A6DD0" w:rsidRPr="001A6DD0" w:rsidRDefault="001A6DD0" w:rsidP="001A6DD0">
            <w:pPr>
              <w:widowControl w:val="0"/>
              <w:suppressLineNumbers/>
              <w:suppressAutoHyphens/>
              <w:spacing w:after="0" w:line="240" w:lineRule="auto"/>
              <w:jc w:val="both"/>
              <w:rPr>
                <w:rFonts w:eastAsia="SimSun" w:cs="Mangal"/>
                <w:color w:val="0000FF"/>
                <w:kern w:val="1"/>
                <w:szCs w:val="24"/>
                <w:lang w:val="nl-BE" w:eastAsia="zh-CN" w:bidi="hi-IN"/>
              </w:rPr>
            </w:pPr>
            <w:r w:rsidRPr="001A6DD0">
              <w:rPr>
                <w:rFonts w:eastAsia="SimSun" w:cs="Mangal"/>
                <w:color w:val="0000FF"/>
                <w:kern w:val="1"/>
                <w:szCs w:val="24"/>
                <w:lang w:val="nl-BE" w:eastAsia="zh-CN" w:bidi="hi-IN"/>
              </w:rPr>
              <w:t>Ben je van plan om in de toekomst rekening te houden met deze problemen?</w:t>
            </w:r>
          </w:p>
          <w:p w14:paraId="3D129E48" w14:textId="607FDB3B" w:rsidR="00386A59" w:rsidRPr="000B483C" w:rsidRDefault="001A6DD0" w:rsidP="001A6DD0">
            <w:pPr>
              <w:pStyle w:val="Contenudetableau"/>
              <w:rPr>
                <w:lang w:val="nl-BE"/>
              </w:rPr>
            </w:pPr>
            <w:r w:rsidRPr="000B483C">
              <w:rPr>
                <w:rFonts w:eastAsiaTheme="minorHAnsi" w:cstheme="minorBidi"/>
                <w:color w:val="0000FF"/>
                <w:kern w:val="0"/>
                <w:szCs w:val="22"/>
                <w:lang w:val="nl-BE" w:eastAsia="en-US" w:bidi="ar-SA"/>
              </w:rPr>
              <w:t>Bijvoorbeeld in een latere fase van je project. Leg dan uit hoe je dat zal doen</w:t>
            </w:r>
            <w:r w:rsidRPr="000B483C">
              <w:rPr>
                <w:rFonts w:eastAsiaTheme="minorHAnsi" w:cstheme="minorBidi"/>
                <w:kern w:val="0"/>
                <w:szCs w:val="22"/>
                <w:lang w:val="nl-BE" w:eastAsia="en-US" w:bidi="ar-SA"/>
              </w:rPr>
              <w:t>.</w:t>
            </w:r>
          </w:p>
        </w:tc>
      </w:tr>
    </w:tbl>
    <w:p w14:paraId="3B424BF4" w14:textId="77777777" w:rsidR="00386A59" w:rsidRPr="000B483C" w:rsidRDefault="00386A59" w:rsidP="00E1436C">
      <w:pPr>
        <w:ind w:left="360"/>
        <w:rPr>
          <w:lang w:val="nl-BE"/>
        </w:rPr>
      </w:pPr>
    </w:p>
    <w:p w14:paraId="18F2F942" w14:textId="3C5117EB" w:rsidR="002405EA" w:rsidRPr="000B483C" w:rsidRDefault="002405EA" w:rsidP="00CC3DAC">
      <w:pPr>
        <w:rPr>
          <w:lang w:val="nl-BE"/>
        </w:rPr>
      </w:pPr>
      <w:r w:rsidRPr="000B483C">
        <w:rPr>
          <w:lang w:val="nl-BE"/>
        </w:rPr>
        <w:br w:type="page"/>
      </w:r>
    </w:p>
    <w:p w14:paraId="0E0F5C07" w14:textId="7E4A4138" w:rsidR="002405EA" w:rsidRPr="000B483C" w:rsidRDefault="002405EA" w:rsidP="00E1436C">
      <w:pPr>
        <w:ind w:left="360"/>
        <w:rPr>
          <w:lang w:val="nl-BE"/>
        </w:rPr>
      </w:pPr>
    </w:p>
    <w:p w14:paraId="01B508E5" w14:textId="1922DCEF" w:rsidR="002405EA" w:rsidRPr="000B483C" w:rsidRDefault="002405EA" w:rsidP="00E1436C">
      <w:pPr>
        <w:ind w:left="360"/>
        <w:rPr>
          <w:lang w:val="nl-BE"/>
        </w:rPr>
      </w:pPr>
    </w:p>
    <w:p w14:paraId="698288F4" w14:textId="4FCCD819" w:rsidR="002405EA" w:rsidRPr="000B483C" w:rsidRDefault="002405EA" w:rsidP="00E1436C">
      <w:pPr>
        <w:ind w:left="360"/>
        <w:rPr>
          <w:lang w:val="nl-BE"/>
        </w:rPr>
      </w:pPr>
    </w:p>
    <w:p w14:paraId="008B20A9" w14:textId="7470A43F" w:rsidR="002405EA" w:rsidRPr="000B483C" w:rsidRDefault="002405EA" w:rsidP="00E1436C">
      <w:pPr>
        <w:ind w:left="360"/>
        <w:rPr>
          <w:lang w:val="nl-BE"/>
        </w:rPr>
      </w:pPr>
    </w:p>
    <w:p w14:paraId="2059EF37" w14:textId="353AC668" w:rsidR="002405EA" w:rsidRPr="000B483C" w:rsidRDefault="002405EA" w:rsidP="00E1436C">
      <w:pPr>
        <w:ind w:left="360"/>
        <w:rPr>
          <w:lang w:val="nl-BE"/>
        </w:rPr>
      </w:pPr>
    </w:p>
    <w:p w14:paraId="2ADA4AD1" w14:textId="1374EEE6" w:rsidR="002405EA" w:rsidRPr="000B483C" w:rsidRDefault="002405EA" w:rsidP="00E1436C">
      <w:pPr>
        <w:ind w:left="360"/>
        <w:rPr>
          <w:lang w:val="nl-BE"/>
        </w:rPr>
      </w:pPr>
    </w:p>
    <w:p w14:paraId="07FD9F29" w14:textId="27CFA4D0" w:rsidR="002405EA" w:rsidRPr="000B483C" w:rsidRDefault="002405EA" w:rsidP="00E1436C">
      <w:pPr>
        <w:ind w:left="360"/>
        <w:rPr>
          <w:lang w:val="nl-BE"/>
        </w:rPr>
      </w:pPr>
    </w:p>
    <w:p w14:paraId="63F28CE3" w14:textId="6B13CBAF" w:rsidR="002405EA" w:rsidRPr="000B483C" w:rsidRDefault="002405EA" w:rsidP="00E1436C">
      <w:pPr>
        <w:ind w:left="360"/>
        <w:rPr>
          <w:lang w:val="nl-BE"/>
        </w:rPr>
      </w:pPr>
    </w:p>
    <w:p w14:paraId="7179F600" w14:textId="6EDF60E6" w:rsidR="002405EA" w:rsidRPr="000B483C" w:rsidRDefault="002405EA" w:rsidP="00E1436C">
      <w:pPr>
        <w:ind w:left="360"/>
        <w:rPr>
          <w:lang w:val="nl-BE"/>
        </w:rPr>
      </w:pPr>
    </w:p>
    <w:p w14:paraId="0A953DFC" w14:textId="1A77ABB7" w:rsidR="002405EA" w:rsidRPr="000B483C" w:rsidRDefault="002405EA" w:rsidP="00E1436C">
      <w:pPr>
        <w:ind w:left="360"/>
        <w:rPr>
          <w:lang w:val="nl-BE"/>
        </w:rPr>
      </w:pPr>
    </w:p>
    <w:p w14:paraId="7C0343AC" w14:textId="50A00B19" w:rsidR="002405EA" w:rsidRPr="000B483C" w:rsidRDefault="002405EA" w:rsidP="00E1436C">
      <w:pPr>
        <w:pStyle w:val="Titre1"/>
        <w:tabs>
          <w:tab w:val="clear" w:pos="432"/>
          <w:tab w:val="num" w:pos="792"/>
        </w:tabs>
        <w:ind w:left="360"/>
        <w:rPr>
          <w:lang w:val="nl-BE"/>
        </w:rPr>
      </w:pPr>
      <w:r w:rsidRPr="000B483C">
        <w:rPr>
          <w:lang w:val="nl-BE"/>
        </w:rPr>
        <w:br/>
      </w:r>
      <w:bookmarkStart w:id="89" w:name="_Toc61332042"/>
      <w:bookmarkStart w:id="90" w:name="_Toc86399821"/>
      <w:bookmarkStart w:id="91" w:name="_Toc96699685"/>
      <w:r w:rsidR="001362AF" w:rsidRPr="000B483C">
        <w:rPr>
          <w:lang w:val="nl-BE"/>
        </w:rPr>
        <w:t>Bijlagen en handtekeningen</w:t>
      </w:r>
      <w:bookmarkEnd w:id="89"/>
      <w:bookmarkEnd w:id="90"/>
      <w:bookmarkEnd w:id="91"/>
    </w:p>
    <w:p w14:paraId="6295F134" w14:textId="2D533F25" w:rsidR="002405EA" w:rsidRPr="000B483C" w:rsidRDefault="002405EA" w:rsidP="00E1436C">
      <w:pPr>
        <w:ind w:left="360"/>
        <w:rPr>
          <w:lang w:val="nl-BE"/>
        </w:rPr>
      </w:pPr>
      <w:r w:rsidRPr="000B483C">
        <w:rPr>
          <w:lang w:val="nl-BE"/>
        </w:rPr>
        <w:br w:type="page"/>
      </w:r>
    </w:p>
    <w:p w14:paraId="2450C401" w14:textId="78DEE8F1" w:rsidR="0065417F" w:rsidRPr="000B483C" w:rsidRDefault="00020047" w:rsidP="00922EC9">
      <w:pPr>
        <w:pStyle w:val="Titre2"/>
        <w:rPr>
          <w:lang w:val="nl-BE"/>
        </w:rPr>
      </w:pPr>
      <w:bookmarkStart w:id="92" w:name="_Toc61332043"/>
      <w:bookmarkStart w:id="93" w:name="_Toc86399822"/>
      <w:bookmarkStart w:id="94" w:name="_Toc96699686"/>
      <w:r w:rsidRPr="000B483C">
        <w:rPr>
          <w:lang w:val="nl-BE"/>
        </w:rPr>
        <w:lastRenderedPageBreak/>
        <w:t>Overzicht van de te bezorgen bijlagen</w:t>
      </w:r>
      <w:bookmarkEnd w:id="92"/>
      <w:bookmarkEnd w:id="93"/>
      <w:bookmarkEnd w:id="94"/>
      <w:r w:rsidR="007A1455" w:rsidRPr="000B483C">
        <w:rPr>
          <w:lang w:val="nl-BE"/>
        </w:rPr>
        <w:br/>
      </w:r>
    </w:p>
    <w:p w14:paraId="4003529A" w14:textId="77777777" w:rsidR="0032459C" w:rsidRPr="000B483C" w:rsidRDefault="0032459C" w:rsidP="007E661C">
      <w:pPr>
        <w:pStyle w:val="Paragraphedeliste"/>
        <w:numPr>
          <w:ilvl w:val="0"/>
          <w:numId w:val="7"/>
        </w:numPr>
        <w:ind w:left="643"/>
        <w:jc w:val="both"/>
        <w:rPr>
          <w:lang w:val="nl-BE"/>
        </w:rPr>
      </w:pPr>
      <w:r w:rsidRPr="000B483C">
        <w:rPr>
          <w:lang w:val="nl-BE"/>
        </w:rPr>
        <w:t>Een kopie van de bankgegevens (officieel datum van de bank en geen screenshot van e-banking)</w:t>
      </w:r>
    </w:p>
    <w:p w14:paraId="5A84A32E" w14:textId="77777777" w:rsidR="0032459C" w:rsidRPr="000B483C" w:rsidRDefault="0032459C" w:rsidP="007E661C">
      <w:pPr>
        <w:pStyle w:val="Paragraphedeliste"/>
        <w:numPr>
          <w:ilvl w:val="0"/>
          <w:numId w:val="7"/>
        </w:numPr>
        <w:ind w:left="643"/>
        <w:jc w:val="both"/>
        <w:rPr>
          <w:lang w:val="nl-BE"/>
        </w:rPr>
      </w:pPr>
      <w:r w:rsidRPr="000B483C">
        <w:rPr>
          <w:lang w:val="nl-BE"/>
        </w:rPr>
        <w:t xml:space="preserve">De balans van de laatste drie boekjaren + voorlopige balans van minder dan 3 maanden geleden voor het lopende boekjaar, </w:t>
      </w:r>
      <w:r w:rsidRPr="000B483C">
        <w:rPr>
          <w:b/>
          <w:lang w:val="nl-BE"/>
        </w:rPr>
        <w:t>inclusief omzet</w:t>
      </w:r>
      <w:r w:rsidRPr="000B483C">
        <w:rPr>
          <w:szCs w:val="20"/>
          <w:lang w:val="nl-BE"/>
        </w:rPr>
        <w:t xml:space="preserve"> </w:t>
      </w:r>
    </w:p>
    <w:p w14:paraId="2D74EF42" w14:textId="77777777" w:rsidR="0032459C" w:rsidRPr="000B483C" w:rsidRDefault="0032459C" w:rsidP="007E661C">
      <w:pPr>
        <w:pStyle w:val="Paragraphedeliste"/>
        <w:numPr>
          <w:ilvl w:val="0"/>
          <w:numId w:val="7"/>
        </w:numPr>
        <w:ind w:left="643"/>
        <w:jc w:val="both"/>
        <w:rPr>
          <w:lang w:val="nl-BE"/>
        </w:rPr>
      </w:pPr>
      <w:r w:rsidRPr="000B483C">
        <w:rPr>
          <w:szCs w:val="20"/>
          <w:lang w:val="nl-BE"/>
        </w:rPr>
        <w:t>De cv's van de sleutelpersonen</w:t>
      </w:r>
    </w:p>
    <w:p w14:paraId="7A0B7EC1" w14:textId="77777777" w:rsidR="0032459C" w:rsidRPr="000B483C" w:rsidRDefault="0032459C" w:rsidP="007E661C">
      <w:pPr>
        <w:pStyle w:val="Paragraphedeliste"/>
        <w:numPr>
          <w:ilvl w:val="0"/>
          <w:numId w:val="7"/>
        </w:numPr>
        <w:ind w:left="643"/>
        <w:jc w:val="both"/>
        <w:rPr>
          <w:lang w:val="nl-BE"/>
        </w:rPr>
      </w:pPr>
      <w:r w:rsidRPr="000B483C">
        <w:rPr>
          <w:szCs w:val="20"/>
          <w:lang w:val="nl-BE"/>
        </w:rPr>
        <w:t>Een organigram van de onderneming</w:t>
      </w:r>
      <w:r w:rsidRPr="000B483C">
        <w:rPr>
          <w:lang w:val="nl-BE"/>
        </w:rPr>
        <w:t xml:space="preserve"> </w:t>
      </w:r>
    </w:p>
    <w:p w14:paraId="260AB2C4" w14:textId="77777777" w:rsidR="0032459C" w:rsidRPr="000B483C" w:rsidRDefault="0032459C" w:rsidP="007E661C">
      <w:pPr>
        <w:pStyle w:val="Paragraphedeliste"/>
        <w:numPr>
          <w:ilvl w:val="0"/>
          <w:numId w:val="7"/>
        </w:numPr>
        <w:ind w:left="643"/>
        <w:jc w:val="both"/>
        <w:rPr>
          <w:lang w:val="nl-BE"/>
        </w:rPr>
      </w:pPr>
      <w:r w:rsidRPr="000B483C">
        <w:rPr>
          <w:lang w:val="nl-BE"/>
        </w:rPr>
        <w:t>Het volledige diagram en de elektronische versie ervan</w:t>
      </w:r>
      <w:r w:rsidRPr="000B483C">
        <w:rPr>
          <w:rFonts w:eastAsia="Arial" w:cs="Arial"/>
          <w:szCs w:val="20"/>
          <w:lang w:val="nl-BE"/>
        </w:rPr>
        <w:t xml:space="preserve"> </w:t>
      </w:r>
    </w:p>
    <w:p w14:paraId="0378DE67" w14:textId="77777777" w:rsidR="0032459C" w:rsidRPr="000B483C" w:rsidRDefault="0032459C" w:rsidP="007E661C">
      <w:pPr>
        <w:pStyle w:val="Paragraphedeliste"/>
        <w:numPr>
          <w:ilvl w:val="0"/>
          <w:numId w:val="7"/>
        </w:numPr>
        <w:ind w:left="643"/>
        <w:jc w:val="both"/>
        <w:rPr>
          <w:lang w:val="nl-BE"/>
        </w:rPr>
      </w:pPr>
      <w:r w:rsidRPr="000B483C">
        <w:rPr>
          <w:rFonts w:eastAsia="Arial" w:cs="Arial"/>
          <w:szCs w:val="20"/>
          <w:lang w:val="nl-BE"/>
        </w:rPr>
        <w:t xml:space="preserve">De bestekken en de offertes van de onderaannemers </w:t>
      </w:r>
    </w:p>
    <w:p w14:paraId="4EF8B6B0" w14:textId="77777777" w:rsidR="0032459C" w:rsidRPr="000B483C" w:rsidRDefault="0032459C" w:rsidP="007E661C">
      <w:pPr>
        <w:pStyle w:val="Paragraphedeliste"/>
        <w:numPr>
          <w:ilvl w:val="0"/>
          <w:numId w:val="7"/>
        </w:numPr>
        <w:ind w:left="643"/>
        <w:jc w:val="both"/>
        <w:rPr>
          <w:lang w:val="nl-BE"/>
        </w:rPr>
      </w:pPr>
      <w:r w:rsidRPr="000B483C">
        <w:rPr>
          <w:rFonts w:eastAsia="Arial" w:cs="Arial"/>
          <w:szCs w:val="20"/>
          <w:lang w:val="nl-BE"/>
        </w:rPr>
        <w:t>Het businessplan van het product of de onderneming (met inbegrip van het financieel plan)</w:t>
      </w:r>
    </w:p>
    <w:p w14:paraId="36854A4A" w14:textId="77777777" w:rsidR="0032459C" w:rsidRPr="000B483C" w:rsidRDefault="0032459C" w:rsidP="007E661C">
      <w:pPr>
        <w:pStyle w:val="Paragraphedeliste"/>
        <w:numPr>
          <w:ilvl w:val="0"/>
          <w:numId w:val="7"/>
        </w:numPr>
        <w:ind w:left="643"/>
        <w:jc w:val="both"/>
        <w:rPr>
          <w:lang w:val="nl-BE"/>
        </w:rPr>
      </w:pPr>
      <w:r w:rsidRPr="000B483C">
        <w:rPr>
          <w:rFonts w:eastAsia="Arial" w:cs="Arial"/>
          <w:szCs w:val="20"/>
          <w:lang w:val="nl-BE"/>
        </w:rPr>
        <w:t xml:space="preserve">De documenten die bewijzen dat de onderneming in staat is om haar deel van de kosten te financieren </w:t>
      </w:r>
    </w:p>
    <w:p w14:paraId="327FD63F" w14:textId="77777777" w:rsidR="0032459C" w:rsidRPr="000B483C" w:rsidRDefault="0032459C" w:rsidP="007E661C">
      <w:pPr>
        <w:pStyle w:val="Paragraphedeliste"/>
        <w:numPr>
          <w:ilvl w:val="0"/>
          <w:numId w:val="7"/>
        </w:numPr>
        <w:ind w:left="643"/>
        <w:jc w:val="both"/>
        <w:rPr>
          <w:lang w:val="nl-BE"/>
        </w:rPr>
      </w:pPr>
      <w:r w:rsidRPr="000B483C">
        <w:rPr>
          <w:rFonts w:eastAsia="Arial" w:cs="Arial"/>
          <w:szCs w:val="20"/>
          <w:lang w:val="nl-BE"/>
        </w:rPr>
        <w:t>Elk ander document dat een positieve invloed kan hebben op de financieringsaanvraag</w:t>
      </w:r>
    </w:p>
    <w:p w14:paraId="0640151B" w14:textId="77777777" w:rsidR="00610E04" w:rsidRPr="000B483C" w:rsidRDefault="00610E04" w:rsidP="00610E04">
      <w:pPr>
        <w:pStyle w:val="Paragraphedeliste"/>
        <w:ind w:left="1080"/>
        <w:rPr>
          <w:lang w:val="nl-BE"/>
        </w:rPr>
      </w:pPr>
    </w:p>
    <w:p w14:paraId="2392BD21" w14:textId="5D0E06A7" w:rsidR="00457860" w:rsidRPr="000B483C" w:rsidRDefault="00B42026" w:rsidP="00922EC9">
      <w:pPr>
        <w:pStyle w:val="Titre2"/>
        <w:rPr>
          <w:lang w:val="nl-BE"/>
        </w:rPr>
      </w:pPr>
      <w:bookmarkStart w:id="95" w:name="_Toc86399823"/>
      <w:bookmarkStart w:id="96" w:name="_Toc96699687"/>
      <w:r w:rsidRPr="000B483C">
        <w:rPr>
          <w:lang w:val="nl-BE"/>
        </w:rPr>
        <w:t>Beleid inzake gegevensbescherming</w:t>
      </w:r>
      <w:bookmarkEnd w:id="95"/>
      <w:bookmarkEnd w:id="96"/>
      <w:r w:rsidR="00E373DE" w:rsidRPr="000B483C">
        <w:rPr>
          <w:lang w:val="nl-BE"/>
        </w:rPr>
        <w:br/>
      </w:r>
    </w:p>
    <w:p w14:paraId="67BEA56C" w14:textId="77777777" w:rsidR="009F7AEF" w:rsidRPr="000B483C" w:rsidRDefault="009F7AEF" w:rsidP="009F7AEF">
      <w:pPr>
        <w:jc w:val="both"/>
        <w:rPr>
          <w:lang w:val="nl-BE"/>
        </w:rPr>
      </w:pPr>
      <w:r w:rsidRPr="000B483C">
        <w:rPr>
          <w:lang w:val="nl-BE"/>
        </w:rPr>
        <w:t xml:space="preserve">De persoonsgegevens die door Innoviris, de verantwoordelijke voor de verwerking, via dit formulier worden verzameld, worden gebruikt voor de verwerking van uw financieringsaanvraag (die een analyse en evaluatie door Innoviris of externe deskundigen omvat). De verwerking ervan is noodzakelijk om te voldoen aan een wettelijke verplichting waaraan de verantwoordelijke voor de verwerking is onderworpen (d.w.z. de niet-economische ordonnantie en het uitvoeringsbesluit ervan) en om een taak van algemeen belang of een taak in het kader van de uitoefening van het openbaar gezag uit te voeren die aan de verantwoordelijke voor de verwerking is toevertrouwd. </w:t>
      </w:r>
    </w:p>
    <w:p w14:paraId="17DD077D" w14:textId="77777777" w:rsidR="009F7AEF" w:rsidRPr="000B483C" w:rsidRDefault="009F7AEF" w:rsidP="009F7AEF">
      <w:pPr>
        <w:jc w:val="both"/>
        <w:rPr>
          <w:lang w:val="nl-BE"/>
        </w:rPr>
      </w:pPr>
      <w:r w:rsidRPr="000B483C">
        <w:rPr>
          <w:lang w:val="nl-BE"/>
        </w:rPr>
        <w:t>Er worden geen gegevens gedeeld met derden zonder voorafgaande toestemming van de betrokkene of tenzij Innoviris hiertoe wettelijk verplicht is. Innoviris stelt alles in het werk om de vertrouwelijkheid en veiligheid van de verwerkte gegevens te waarborgen. De bewaartermijn is de tijd die nodig is om de doeleinden van de gegevensverwerking te bereiken. Als u vragen hebt of uw rechten op grond van de artikelen 15 tot 22 van de GDPR wenst uit te oefenen, kunt u contact opnemen met dpo@innoviris.brussels of onze webpagina "privacy" raadplegen.</w:t>
      </w:r>
    </w:p>
    <w:p w14:paraId="11D13376" w14:textId="36FCC416" w:rsidR="001A2163" w:rsidRPr="000B483C" w:rsidRDefault="000B483C" w:rsidP="001A2163">
      <w:pPr>
        <w:pStyle w:val="Titre2"/>
        <w:rPr>
          <w:lang w:val="nl-BE"/>
        </w:rPr>
      </w:pPr>
      <w:bookmarkStart w:id="97" w:name="_Toc61332044"/>
      <w:bookmarkStart w:id="98" w:name="_Toc86399824"/>
      <w:bookmarkStart w:id="99" w:name="_Toc96699688"/>
      <w:r w:rsidRPr="000B483C">
        <w:rPr>
          <w:lang w:val="nl-BE"/>
        </w:rPr>
        <w:t>Verklaring op eer en verbintenissen</w:t>
      </w:r>
      <w:bookmarkEnd w:id="97"/>
      <w:bookmarkEnd w:id="98"/>
      <w:bookmarkEnd w:id="99"/>
      <w:r w:rsidR="001A2163" w:rsidRPr="000B483C">
        <w:rPr>
          <w:lang w:val="nl-BE"/>
        </w:rPr>
        <w:br/>
      </w:r>
    </w:p>
    <w:p w14:paraId="36AEBF1B" w14:textId="77777777" w:rsidR="00057426" w:rsidRPr="000B483C" w:rsidRDefault="00057426" w:rsidP="00057426">
      <w:pPr>
        <w:jc w:val="both"/>
        <w:rPr>
          <w:szCs w:val="20"/>
          <w:lang w:val="nl-BE"/>
        </w:rPr>
      </w:pPr>
      <w:r w:rsidRPr="000B483C">
        <w:rPr>
          <w:lang w:val="nl-BE"/>
        </w:rPr>
        <w:t xml:space="preserve">Ik/wij ondergetekende(n) (NAAM/NAMEN – VOORNAAM/VOORNAMEN) in de hoedanigheid van……………………… verzeker(en) dat de onderneming ……….………… op de hoogte is van de onderstaande voorschriften en dat ze zich ertoe verbindt om deze na te leven </w:t>
      </w:r>
      <w:r w:rsidRPr="000B483C">
        <w:rPr>
          <w:i/>
          <w:iCs/>
          <w:szCs w:val="20"/>
          <w:lang w:val="nl-BE"/>
        </w:rPr>
        <w:t>(kruis de vakjes aan die van toepassing zijn)</w:t>
      </w:r>
      <w:r w:rsidRPr="000B483C">
        <w:rPr>
          <w:lang w:val="nl-BE"/>
        </w:rPr>
        <w:t xml:space="preserve">: </w:t>
      </w:r>
    </w:p>
    <w:p w14:paraId="2F2FEBB7"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De onderneming is in regel met de fiscale en sociale verplichtingen </w:t>
      </w:r>
    </w:p>
    <w:p w14:paraId="5C72A279"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Het OOI-project/-programma werd niet opgestart voordat het aanvraagdossier bij Innoviris werd ingediend</w:t>
      </w:r>
    </w:p>
    <w:p w14:paraId="34CFD160"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De onderneming beschikt over een opvolgingsmethode voor de kosten van het project/programma of zal deze, voordat het OOI-project/-programma van start gaat, invoeren om de kosten die aan het project/programma worden toegeschreven, te verantwoorden en te controleren</w:t>
      </w:r>
    </w:p>
    <w:p w14:paraId="23A02C6A"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Het OOI-project/-programma wordt niet geheel of gedeeltelijk uitgevoerd voor rekening van derden </w:t>
      </w:r>
    </w:p>
    <w:p w14:paraId="52D49E7F"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De onderneming zal eigenaar zijn van de resultaten van het OOI-project/-programma wat de knowhow en de technische intellectuele-eigendomsrechten betreft</w:t>
      </w:r>
    </w:p>
    <w:p w14:paraId="41D14C9F"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De kosten die worden toegeschreven aan het OOI-project/-programma worden niet gedeeltelijk of volledig gedekt door andere overheidsinstellingen. De onderneming verbindt zich er eveneens toe geen nieuwe aanvraag tot gezamenlijk financiering in te dienen bij andere gewestelijke, nationale of Europese autoriteiten voor de kosten van het OOI-project/-</w:t>
      </w:r>
      <w:r w:rsidRPr="00A85455">
        <w:rPr>
          <w:szCs w:val="20"/>
          <w:lang w:val="nl-BE"/>
        </w:rPr>
        <w:lastRenderedPageBreak/>
        <w:t>programma.</w:t>
      </w:r>
    </w:p>
    <w:p w14:paraId="15754B7A"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De onderneming verkeert in goede financiële gezondheid en is geen insolvabiliteitsprocedure aangegaan </w:t>
      </w:r>
    </w:p>
    <w:p w14:paraId="4FDD4762"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De onderneming verbindt zich ertoe om Innoviris onmiddellijk op de hoogte te brengen van elke fundamentele verandering in het kader van het project/programma (het stopzetten, on hold zetten of verkleinen van de grootte van het project/programma, enz.) of de situatie van het project/programma (onder meer in geval van insolvabiliteit, enz.)</w:t>
      </w:r>
    </w:p>
    <w:p w14:paraId="7708600D"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De onderneming zal de toegekende subsidie, verhoogd met de gangbare wettelijke interestvoet, terugbetalen indien ze het onderzoeks- of ontwikkelingsproject/-programma ongeschikt of niet conform de regels beheert of indien ze één of meerdere verplichtingen niet naleeft</w:t>
      </w:r>
    </w:p>
    <w:p w14:paraId="1759D0AE" w14:textId="1F1639E1"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De uitvoering van het project is niet in strijd met de Ethische Code voor het wetenschappelijk onderzoek in </w:t>
      </w:r>
      <w:r w:rsidR="0072419F" w:rsidRPr="000B483C">
        <w:rPr>
          <w:szCs w:val="20"/>
          <w:lang w:val="nl-BE"/>
        </w:rPr>
        <w:t>België</w:t>
      </w:r>
      <w:r w:rsidR="007E661C" w:rsidRPr="000B483C">
        <w:rPr>
          <w:rFonts w:eastAsia="SimSun" w:cs="Mangal"/>
          <w:szCs w:val="20"/>
          <w:vertAlign w:val="superscript"/>
          <w:lang w:val="nl-BE" w:eastAsia="zh-CN" w:bidi="hi-IN"/>
        </w:rPr>
        <w:footnoteReference w:id="3"/>
      </w:r>
      <w:r w:rsidR="007E661C" w:rsidRPr="000B483C">
        <w:rPr>
          <w:rFonts w:eastAsia="SimSun" w:cs="Mangal"/>
          <w:szCs w:val="20"/>
          <w:lang w:val="nl-BE" w:eastAsia="zh-CN" w:bidi="hi-IN"/>
        </w:rPr>
        <w:t>.</w:t>
      </w:r>
    </w:p>
    <w:p w14:paraId="247EFFA3" w14:textId="77777777" w:rsidR="00975354" w:rsidRPr="000B483C" w:rsidRDefault="00975354" w:rsidP="00975354">
      <w:pPr>
        <w:rPr>
          <w:lang w:val="nl-BE"/>
        </w:rPr>
      </w:pPr>
    </w:p>
    <w:p w14:paraId="7942603E" w14:textId="0C12B19C" w:rsidR="00E373DE" w:rsidRPr="000B483C" w:rsidRDefault="00F66FF2" w:rsidP="00CC3DAC">
      <w:pPr>
        <w:pStyle w:val="Titre2"/>
        <w:rPr>
          <w:lang w:val="nl-BE"/>
        </w:rPr>
      </w:pPr>
      <w:bookmarkStart w:id="100" w:name="_Toc72399283"/>
      <w:bookmarkStart w:id="101" w:name="_Toc96699689"/>
      <w:r w:rsidRPr="000B483C">
        <w:rPr>
          <w:lang w:val="nl-BE"/>
        </w:rPr>
        <w:t>Toestemming en handtekening</w:t>
      </w:r>
      <w:bookmarkEnd w:id="100"/>
      <w:bookmarkEnd w:id="101"/>
      <w:r w:rsidR="00E373DE" w:rsidRPr="000B483C">
        <w:rPr>
          <w:lang w:val="nl-BE"/>
        </w:rPr>
        <w:br/>
      </w:r>
      <w:bookmarkStart w:id="102" w:name="_Toc80272235"/>
      <w:bookmarkEnd w:id="102"/>
    </w:p>
    <w:p w14:paraId="4461E12B" w14:textId="28F5D895" w:rsidR="003027B5" w:rsidRPr="000B483C" w:rsidRDefault="00B01F80" w:rsidP="00CC3DAC">
      <w:pPr>
        <w:ind w:left="283"/>
        <w:rPr>
          <w:lang w:val="nl-BE"/>
        </w:rPr>
      </w:pPr>
      <w:r w:rsidRPr="000B483C">
        <w:rPr>
          <w:lang w:val="nl-BE"/>
        </w:rPr>
        <w:t>Ik geef Innoviris de toestemming om het noodzakelijke onderzoek voor deze aanvraag te doen en verklaar dat de informatie in dit formulier juist en echt is.</w:t>
      </w:r>
    </w:p>
    <w:p w14:paraId="7A080B74" w14:textId="77777777" w:rsidR="003027B5" w:rsidRPr="000B483C" w:rsidRDefault="003027B5" w:rsidP="003027B5">
      <w:pPr>
        <w:rPr>
          <w:lang w:val="nl-BE"/>
        </w:rPr>
      </w:pPr>
    </w:p>
    <w:tbl>
      <w:tblPr>
        <w:tblW w:w="9639" w:type="dxa"/>
        <w:tblInd w:w="-5" w:type="dxa"/>
        <w:tblLayout w:type="fixed"/>
        <w:tblLook w:val="0000" w:firstRow="0" w:lastRow="0" w:firstColumn="0" w:lastColumn="0" w:noHBand="0" w:noVBand="0"/>
      </w:tblPr>
      <w:tblGrid>
        <w:gridCol w:w="4414"/>
        <w:gridCol w:w="5225"/>
      </w:tblGrid>
      <w:tr w:rsidR="003027B5" w:rsidRPr="000B483C" w14:paraId="3BB92BBA" w14:textId="77777777" w:rsidTr="00CC3DAC">
        <w:trPr>
          <w:trHeight w:val="285"/>
        </w:trPr>
        <w:tc>
          <w:tcPr>
            <w:tcW w:w="4414" w:type="dxa"/>
            <w:tcBorders>
              <w:top w:val="single" w:sz="4" w:space="0" w:color="C0C0C0"/>
              <w:left w:val="single" w:sz="4" w:space="0" w:color="C0C0C0"/>
              <w:bottom w:val="single" w:sz="1" w:space="0" w:color="C0C0C0"/>
            </w:tcBorders>
            <w:shd w:val="clear" w:color="auto" w:fill="auto"/>
          </w:tcPr>
          <w:p w14:paraId="21AC635E" w14:textId="423B3B06" w:rsidR="003027B5" w:rsidRPr="000B483C" w:rsidRDefault="008815E2" w:rsidP="00E06203">
            <w:pPr>
              <w:snapToGrid w:val="0"/>
              <w:spacing w:line="288" w:lineRule="auto"/>
              <w:rPr>
                <w:lang w:val="nl-BE"/>
              </w:rPr>
            </w:pPr>
            <w:r w:rsidRPr="000B483C">
              <w:rPr>
                <w:lang w:val="nl-BE"/>
              </w:rPr>
              <w:t>Datum:</w:t>
            </w:r>
          </w:p>
          <w:p w14:paraId="6D6CDB4C" w14:textId="77777777" w:rsidR="003027B5" w:rsidRPr="000B483C" w:rsidRDefault="003027B5" w:rsidP="00E06203">
            <w:pPr>
              <w:snapToGrid w:val="0"/>
              <w:spacing w:line="288" w:lineRule="auto"/>
              <w:rPr>
                <w:lang w:val="nl-BE"/>
              </w:rPr>
            </w:pPr>
          </w:p>
        </w:tc>
        <w:tc>
          <w:tcPr>
            <w:tcW w:w="5225" w:type="dxa"/>
            <w:tcBorders>
              <w:top w:val="single" w:sz="4" w:space="0" w:color="C0C0C0"/>
              <w:left w:val="single" w:sz="4" w:space="0" w:color="C0C0C0"/>
              <w:bottom w:val="single" w:sz="1" w:space="0" w:color="C0C0C0"/>
              <w:right w:val="single" w:sz="4" w:space="0" w:color="C0C0C0"/>
            </w:tcBorders>
            <w:shd w:val="clear" w:color="auto" w:fill="auto"/>
          </w:tcPr>
          <w:p w14:paraId="0425DDC3" w14:textId="4FAF669A" w:rsidR="003027B5" w:rsidRPr="000B483C" w:rsidRDefault="008815E2" w:rsidP="00E06203">
            <w:pPr>
              <w:snapToGrid w:val="0"/>
              <w:spacing w:line="288" w:lineRule="auto"/>
              <w:rPr>
                <w:lang w:val="nl-BE"/>
              </w:rPr>
            </w:pPr>
            <w:r w:rsidRPr="000B483C">
              <w:rPr>
                <w:lang w:val="nl-BE"/>
              </w:rPr>
              <w:t>Handtekening:</w:t>
            </w:r>
          </w:p>
        </w:tc>
      </w:tr>
      <w:tr w:rsidR="002472C1" w:rsidRPr="000B483C" w14:paraId="4A0D743A" w14:textId="77777777" w:rsidTr="00CC3DAC">
        <w:trPr>
          <w:trHeight w:val="1905"/>
        </w:trPr>
        <w:tc>
          <w:tcPr>
            <w:tcW w:w="4414" w:type="dxa"/>
            <w:tcBorders>
              <w:top w:val="single" w:sz="1" w:space="0" w:color="C0C0C0"/>
              <w:left w:val="single" w:sz="4" w:space="0" w:color="C0C0C0"/>
              <w:bottom w:val="single" w:sz="4" w:space="0" w:color="C0C0C0"/>
            </w:tcBorders>
            <w:shd w:val="clear" w:color="auto" w:fill="auto"/>
          </w:tcPr>
          <w:p w14:paraId="49CF46A7" w14:textId="77777777" w:rsidR="002472C1" w:rsidRPr="000B483C" w:rsidRDefault="002472C1" w:rsidP="002472C1">
            <w:pPr>
              <w:snapToGrid w:val="0"/>
              <w:spacing w:line="288" w:lineRule="auto"/>
              <w:rPr>
                <w:lang w:val="nl-BE"/>
              </w:rPr>
            </w:pPr>
          </w:p>
        </w:tc>
        <w:tc>
          <w:tcPr>
            <w:tcW w:w="5225" w:type="dxa"/>
            <w:tcBorders>
              <w:top w:val="single" w:sz="1" w:space="0" w:color="C0C0C0"/>
              <w:left w:val="single" w:sz="4" w:space="0" w:color="C0C0C0"/>
              <w:bottom w:val="single" w:sz="4" w:space="0" w:color="C0C0C0"/>
              <w:right w:val="single" w:sz="4" w:space="0" w:color="C0C0C0"/>
            </w:tcBorders>
            <w:shd w:val="clear" w:color="auto" w:fill="auto"/>
          </w:tcPr>
          <w:p w14:paraId="5346B38D" w14:textId="77777777" w:rsidR="002472C1" w:rsidRPr="000B483C" w:rsidRDefault="002472C1" w:rsidP="002472C1">
            <w:pPr>
              <w:snapToGrid w:val="0"/>
              <w:spacing w:line="288" w:lineRule="auto"/>
              <w:rPr>
                <w:lang w:val="nl-BE"/>
              </w:rPr>
            </w:pPr>
          </w:p>
          <w:p w14:paraId="2FD64478" w14:textId="77777777" w:rsidR="002472C1" w:rsidRPr="000B483C" w:rsidRDefault="002472C1" w:rsidP="002472C1">
            <w:pPr>
              <w:snapToGrid w:val="0"/>
              <w:spacing w:line="288" w:lineRule="auto"/>
              <w:rPr>
                <w:lang w:val="nl-BE"/>
              </w:rPr>
            </w:pPr>
          </w:p>
        </w:tc>
      </w:tr>
    </w:tbl>
    <w:p w14:paraId="0130BD99" w14:textId="77777777" w:rsidR="003027B5" w:rsidRPr="000B483C" w:rsidRDefault="003027B5" w:rsidP="003027B5">
      <w:pPr>
        <w:rPr>
          <w:lang w:val="nl-BE"/>
        </w:rPr>
      </w:pPr>
    </w:p>
    <w:p w14:paraId="5EE3C1DD" w14:textId="77777777" w:rsidR="003027B5" w:rsidRPr="000B483C" w:rsidRDefault="003027B5" w:rsidP="003027B5">
      <w:pPr>
        <w:rPr>
          <w:lang w:val="nl-BE"/>
        </w:rPr>
      </w:pPr>
    </w:p>
    <w:sectPr w:rsidR="003027B5" w:rsidRPr="000B483C" w:rsidSect="003024C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D8F01" w14:textId="77777777" w:rsidR="00BB7D33" w:rsidRDefault="00BB7D33" w:rsidP="00B34DDB">
      <w:pPr>
        <w:spacing w:after="0" w:line="240" w:lineRule="auto"/>
      </w:pPr>
      <w:r>
        <w:separator/>
      </w:r>
    </w:p>
  </w:endnote>
  <w:endnote w:type="continuationSeparator" w:id="0">
    <w:p w14:paraId="5AAD24BE" w14:textId="77777777" w:rsidR="00BB7D33" w:rsidRDefault="00BB7D33" w:rsidP="00B34DDB">
      <w:pPr>
        <w:spacing w:after="0" w:line="240" w:lineRule="auto"/>
      </w:pPr>
      <w:r>
        <w:continuationSeparator/>
      </w:r>
    </w:p>
  </w:endnote>
  <w:endnote w:type="continuationNotice" w:id="1">
    <w:p w14:paraId="0111D1B6" w14:textId="77777777" w:rsidR="00BB7D33" w:rsidRDefault="00BB7D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arial">
    <w:altName w:v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E43C" w14:textId="4887D4E0" w:rsidR="00C973F8" w:rsidRDefault="00C973F8">
    <w:pPr>
      <w:pStyle w:val="Pieddepage"/>
      <w:rPr>
        <w:rFonts w:cs="Arial"/>
        <w:sz w:val="16"/>
        <w:szCs w:val="16"/>
        <w:lang w:val="fr-FR"/>
      </w:rPr>
    </w:pPr>
  </w:p>
  <w:p w14:paraId="1DFE7715" w14:textId="77777777" w:rsidR="007060B8" w:rsidRDefault="007060B8">
    <w:pPr>
      <w:pStyle w:val="Pieddepage"/>
      <w:rPr>
        <w:rFonts w:cs="Arial"/>
        <w:sz w:val="16"/>
        <w:szCs w:val="16"/>
        <w:lang w:val="fr-FR"/>
      </w:rPr>
    </w:pPr>
  </w:p>
  <w:p w14:paraId="3D971C04" w14:textId="42281881" w:rsidR="004C402D" w:rsidRPr="0020276E" w:rsidRDefault="004C402D" w:rsidP="009B40ED">
    <w:pPr>
      <w:pStyle w:val="Pieddepage"/>
      <w:ind w:hanging="851"/>
      <w:rPr>
        <w:rFonts w:cs="Arial"/>
        <w:sz w:val="16"/>
        <w:szCs w:val="16"/>
      </w:rPr>
    </w:pPr>
    <w:r w:rsidRPr="0020276E">
      <w:rPr>
        <w:rFonts w:cs="Arial"/>
        <w:sz w:val="16"/>
        <w:szCs w:val="16"/>
      </w:rPr>
      <w:t>INNOVIRIS</w:t>
    </w:r>
  </w:p>
  <w:p w14:paraId="522BCB86" w14:textId="6BDE3502" w:rsidR="004C402D" w:rsidRPr="0020276E" w:rsidRDefault="004C402D" w:rsidP="009B40ED">
    <w:pPr>
      <w:pStyle w:val="Pieddepage"/>
      <w:ind w:hanging="851"/>
      <w:rPr>
        <w:rFonts w:cs="Arial"/>
        <w:sz w:val="16"/>
        <w:szCs w:val="16"/>
      </w:rPr>
    </w:pPr>
    <w:r w:rsidRPr="0020276E">
      <w:rPr>
        <w:rFonts w:cs="Arial"/>
        <w:sz w:val="16"/>
        <w:szCs w:val="16"/>
      </w:rPr>
      <w:t>Chaussée de Charleroi 112</w:t>
    </w:r>
  </w:p>
  <w:p w14:paraId="46A46EAF" w14:textId="0BCE6307" w:rsidR="004C402D" w:rsidRPr="0020276E" w:rsidRDefault="004C402D" w:rsidP="009B40ED">
    <w:pPr>
      <w:pStyle w:val="Pieddepage"/>
      <w:tabs>
        <w:tab w:val="clear" w:pos="9072"/>
        <w:tab w:val="right" w:pos="9070"/>
      </w:tabs>
      <w:ind w:hanging="851"/>
      <w:rPr>
        <w:rFonts w:cs="Arial"/>
        <w:sz w:val="16"/>
        <w:szCs w:val="16"/>
      </w:rPr>
    </w:pPr>
    <w:r w:rsidRPr="0020276E">
      <w:rPr>
        <w:rFonts w:cs="Arial"/>
        <w:sz w:val="16"/>
        <w:szCs w:val="16"/>
      </w:rPr>
      <w:t>1060 Bruxelles</w:t>
    </w:r>
    <w:r w:rsidRPr="0020276E">
      <w:rPr>
        <w:rFonts w:cs="Arial"/>
        <w:sz w:val="16"/>
        <w:szCs w:val="16"/>
      </w:rPr>
      <w:tab/>
    </w:r>
    <w:sdt>
      <w:sdtPr>
        <w:rPr>
          <w:rFonts w:cs="Arial"/>
          <w:sz w:val="16"/>
          <w:szCs w:val="16"/>
        </w:rPr>
        <w:alias w:val="Titre "/>
        <w:tag w:val=""/>
        <w:id w:val="307747623"/>
        <w:placeholder>
          <w:docPart w:val="E67BAFFED29A40C2A909ABFCFB778F69"/>
        </w:placeholder>
        <w:dataBinding w:prefixMappings="xmlns:ns0='http://purl.org/dc/elements/1.1/' xmlns:ns1='http://schemas.openxmlformats.org/package/2006/metadata/core-properties' " w:xpath="/ns1:coreProperties[1]/ns0:title[1]" w:storeItemID="{6C3C8BC8-F283-45AE-878A-BAB7291924A1}"/>
        <w:text/>
      </w:sdtPr>
      <w:sdtEndPr/>
      <w:sdtContent>
        <w:r w:rsidR="00A959D6" w:rsidRPr="0020276E">
          <w:rPr>
            <w:rFonts w:cs="Arial"/>
            <w:sz w:val="16"/>
            <w:szCs w:val="16"/>
          </w:rPr>
          <w:t>Oproep voor projecten Circular Innovation: Re-use &amp; Recycle</w:t>
        </w:r>
      </w:sdtContent>
    </w:sdt>
    <w:r w:rsidRPr="0020276E">
      <w:rPr>
        <w:rFonts w:cs="Arial"/>
        <w:sz w:val="16"/>
        <w:szCs w:val="16"/>
      </w:rPr>
      <w:tab/>
    </w:r>
    <w:r w:rsidR="00DB582F" w:rsidRPr="0020276E">
      <w:rPr>
        <w:rFonts w:cs="Arial"/>
        <w:sz w:val="16"/>
        <w:szCs w:val="16"/>
      </w:rPr>
      <w:t>Pag</w:t>
    </w:r>
    <w:r w:rsidR="000F0A29" w:rsidRPr="0020276E">
      <w:rPr>
        <w:rFonts w:cs="Arial"/>
        <w:sz w:val="16"/>
        <w:szCs w:val="16"/>
      </w:rPr>
      <w:t>ina</w:t>
    </w:r>
    <w:r w:rsidR="00DB582F" w:rsidRPr="0020276E">
      <w:rPr>
        <w:rFonts w:cs="Arial"/>
        <w:sz w:val="16"/>
        <w:szCs w:val="16"/>
      </w:rPr>
      <w:t xml:space="preserve"> </w:t>
    </w:r>
    <w:r w:rsidR="00A6787B">
      <w:rPr>
        <w:rFonts w:cs="Arial"/>
        <w:sz w:val="16"/>
        <w:szCs w:val="16"/>
        <w:lang w:val="fr-FR"/>
      </w:rPr>
      <w:fldChar w:fldCharType="begin"/>
    </w:r>
    <w:r w:rsidR="00A6787B" w:rsidRPr="0020276E">
      <w:rPr>
        <w:rFonts w:cs="Arial"/>
        <w:sz w:val="16"/>
        <w:szCs w:val="16"/>
      </w:rPr>
      <w:instrText xml:space="preserve"> PAGE  \* Arabic  \* MERGEFORMAT </w:instrText>
    </w:r>
    <w:r w:rsidR="00A6787B">
      <w:rPr>
        <w:rFonts w:cs="Arial"/>
        <w:sz w:val="16"/>
        <w:szCs w:val="16"/>
        <w:lang w:val="fr-FR"/>
      </w:rPr>
      <w:fldChar w:fldCharType="separate"/>
    </w:r>
    <w:r w:rsidR="00A6787B" w:rsidRPr="0020276E">
      <w:rPr>
        <w:rFonts w:cs="Arial"/>
        <w:noProof/>
        <w:sz w:val="16"/>
        <w:szCs w:val="16"/>
      </w:rPr>
      <w:t>1</w:t>
    </w:r>
    <w:r w:rsidR="00A6787B">
      <w:rPr>
        <w:rFonts w:cs="Arial"/>
        <w:sz w:val="16"/>
        <w:szCs w:val="16"/>
        <w:lang w:val="fr-FR"/>
      </w:rPr>
      <w:fldChar w:fldCharType="end"/>
    </w:r>
    <w:r w:rsidR="00DB582F" w:rsidRPr="0020276E">
      <w:rPr>
        <w:rFonts w:cs="Arial"/>
        <w:sz w:val="16"/>
        <w:szCs w:val="16"/>
      </w:rPr>
      <w:t xml:space="preserve">/ </w:t>
    </w:r>
    <w:r w:rsidR="00DB582F">
      <w:rPr>
        <w:rFonts w:cs="Arial"/>
        <w:sz w:val="16"/>
        <w:szCs w:val="16"/>
        <w:lang w:val="fr-FR"/>
      </w:rPr>
      <w:fldChar w:fldCharType="begin"/>
    </w:r>
    <w:r w:rsidR="00DB582F" w:rsidRPr="0020276E">
      <w:rPr>
        <w:rFonts w:cs="Arial"/>
        <w:sz w:val="16"/>
        <w:szCs w:val="16"/>
      </w:rPr>
      <w:instrText xml:space="preserve"> NUMPAGES   \* MERGEFORMAT </w:instrText>
    </w:r>
    <w:r w:rsidR="00DB582F">
      <w:rPr>
        <w:rFonts w:cs="Arial"/>
        <w:sz w:val="16"/>
        <w:szCs w:val="16"/>
        <w:lang w:val="fr-FR"/>
      </w:rPr>
      <w:fldChar w:fldCharType="separate"/>
    </w:r>
    <w:r w:rsidR="00DB582F" w:rsidRPr="0020276E">
      <w:rPr>
        <w:rFonts w:cs="Arial"/>
        <w:noProof/>
        <w:sz w:val="16"/>
        <w:szCs w:val="16"/>
      </w:rPr>
      <w:t>1</w:t>
    </w:r>
    <w:r w:rsidR="00DB582F">
      <w:rPr>
        <w:rFonts w:cs="Arial"/>
        <w:sz w:val="16"/>
        <w:szCs w:val="16"/>
        <w:lang w:val="fr-FR"/>
      </w:rPr>
      <w:fldChar w:fldCharType="end"/>
    </w:r>
  </w:p>
  <w:p w14:paraId="75F589E1" w14:textId="6303B1E8" w:rsidR="004C402D" w:rsidRPr="004C402D" w:rsidRDefault="004C402D" w:rsidP="009B40ED">
    <w:pPr>
      <w:pStyle w:val="Pieddepage"/>
      <w:ind w:hanging="851"/>
      <w:rPr>
        <w:rFonts w:cs="Arial"/>
        <w:sz w:val="16"/>
        <w:szCs w:val="16"/>
        <w:lang w:val="fr-FR"/>
      </w:rPr>
    </w:pPr>
    <w:r w:rsidRPr="004C402D">
      <w:rPr>
        <w:rFonts w:cs="Arial"/>
        <w:sz w:val="16"/>
        <w:szCs w:val="16"/>
        <w:lang w:val="fr-FR"/>
      </w:rPr>
      <w:t>T:02.600.50.34</w:t>
    </w:r>
  </w:p>
  <w:p w14:paraId="64672656" w14:textId="77777777" w:rsidR="00F76BCC" w:rsidRDefault="00F76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347C2" w14:textId="77777777" w:rsidR="00BB7D33" w:rsidRDefault="00BB7D33" w:rsidP="00B34DDB">
      <w:pPr>
        <w:spacing w:after="0" w:line="240" w:lineRule="auto"/>
      </w:pPr>
      <w:r>
        <w:separator/>
      </w:r>
    </w:p>
  </w:footnote>
  <w:footnote w:type="continuationSeparator" w:id="0">
    <w:p w14:paraId="39F7C94D" w14:textId="77777777" w:rsidR="00BB7D33" w:rsidRDefault="00BB7D33" w:rsidP="00B34DDB">
      <w:pPr>
        <w:spacing w:after="0" w:line="240" w:lineRule="auto"/>
      </w:pPr>
      <w:r>
        <w:continuationSeparator/>
      </w:r>
    </w:p>
  </w:footnote>
  <w:footnote w:type="continuationNotice" w:id="1">
    <w:p w14:paraId="7A4D1502" w14:textId="77777777" w:rsidR="00BB7D33" w:rsidRDefault="00BB7D33">
      <w:pPr>
        <w:spacing w:after="0" w:line="240" w:lineRule="auto"/>
      </w:pPr>
    </w:p>
  </w:footnote>
  <w:footnote w:id="2">
    <w:p w14:paraId="2CD0327E" w14:textId="77777777" w:rsidR="00B426F6" w:rsidRPr="00126B1C" w:rsidRDefault="00B426F6" w:rsidP="00B426F6">
      <w:pPr>
        <w:rPr>
          <w:rFonts w:cs="Arial"/>
          <w:szCs w:val="20"/>
        </w:rPr>
      </w:pPr>
      <w:r w:rsidRPr="00126B1C">
        <w:rPr>
          <w:rStyle w:val="Appelnotedebasdep"/>
          <w:szCs w:val="20"/>
        </w:rPr>
        <w:footnoteRef/>
      </w:r>
      <w:r w:rsidRPr="00126B1C">
        <w:rPr>
          <w:szCs w:val="20"/>
        </w:rPr>
        <w:t xml:space="preserve"> </w:t>
      </w:r>
      <w:hyperlink r:id="rId1" w:tooltip="https://ec.europa.eu/research/participants/data/ref/h2020/grants_manual/hi/ethics/h2020_hi_ethics-self-assess_en.pdf" w:history="1">
        <w:r w:rsidRPr="00126B1C">
          <w:rPr>
            <w:rStyle w:val="Lienhypertexte"/>
          </w:rPr>
          <w:t>https://ec.europa.eu/research/participants/data/ref/h2020/grants_manual/hi/ethics/h2020_hi_ethics-self-assess_en.pdf</w:t>
        </w:r>
      </w:hyperlink>
    </w:p>
  </w:footnote>
  <w:footnote w:id="3">
    <w:p w14:paraId="32B71F8A" w14:textId="77777777" w:rsidR="007E661C" w:rsidRPr="007E661C" w:rsidRDefault="007E661C" w:rsidP="007E661C">
      <w:pPr>
        <w:pStyle w:val="Notedebasdepage"/>
        <w:rPr>
          <w:lang w:val="fr-BE"/>
        </w:rPr>
      </w:pPr>
      <w:r w:rsidRPr="00126B1C">
        <w:rPr>
          <w:rStyle w:val="Appelnotedebasdep"/>
        </w:rPr>
        <w:footnoteRef/>
      </w:r>
      <w:r w:rsidRPr="007E661C">
        <w:rPr>
          <w:lang w:val="fr-BE"/>
        </w:rPr>
        <w:t xml:space="preserve"> http://www.belspo.be/belspo/organisation/publ/pub_ostc/Eth_code/ethcode_nl.pdf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7C60" w14:textId="4407A5D0" w:rsidR="00B34DDB" w:rsidRPr="00B34DDB" w:rsidRDefault="00B34DDB">
    <w:pPr>
      <w:pStyle w:val="En-tte"/>
      <w:rPr>
        <w:rFonts w:cs="Arial"/>
        <w:sz w:val="18"/>
        <w:szCs w:val="18"/>
      </w:rPr>
    </w:pPr>
    <w:r w:rsidRPr="00B34DDB">
      <w:rPr>
        <w:rFonts w:cs="Arial"/>
        <w:noProof/>
        <w:sz w:val="18"/>
        <w:szCs w:val="18"/>
      </w:rPr>
      <w:drawing>
        <wp:anchor distT="0" distB="0" distL="114300" distR="114300" simplePos="0" relativeHeight="251658240" behindDoc="0" locked="0" layoutInCell="1" allowOverlap="1" wp14:anchorId="637B88DE" wp14:editId="7A87AB48">
          <wp:simplePos x="0" y="0"/>
          <wp:positionH relativeFrom="column">
            <wp:posOffset>-503555</wp:posOffset>
          </wp:positionH>
          <wp:positionV relativeFrom="paragraph">
            <wp:posOffset>-160020</wp:posOffset>
          </wp:positionV>
          <wp:extent cx="1318374" cy="602032"/>
          <wp:effectExtent l="0" t="0" r="0" b="7620"/>
          <wp:wrapSquare wrapText="bothSides"/>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18374" cy="602032"/>
                  </a:xfrm>
                  <a:prstGeom prst="rect">
                    <a:avLst/>
                  </a:prstGeom>
                </pic:spPr>
              </pic:pic>
            </a:graphicData>
          </a:graphic>
        </wp:anchor>
      </w:drawing>
    </w:r>
    <w:r w:rsidRPr="00B34DDB">
      <w:rPr>
        <w:rFonts w:cs="Arial"/>
        <w:sz w:val="18"/>
        <w:szCs w:val="18"/>
      </w:rPr>
      <w:ptab w:relativeTo="margin" w:alignment="center" w:leader="none"/>
    </w:r>
    <w:r w:rsidRPr="00B34DDB">
      <w:rPr>
        <w:rFonts w:cs="Arial"/>
        <w:sz w:val="18"/>
        <w:szCs w:val="18"/>
      </w:rPr>
      <w:ptab w:relativeTo="margin" w:alignment="right" w:leader="none"/>
    </w:r>
    <w:r w:rsidR="00645D8A" w:rsidRPr="00645D8A">
      <w:rPr>
        <w:rFonts w:cs="Arial"/>
        <w:sz w:val="18"/>
        <w:szCs w:val="18"/>
        <w:lang w:val="nl-BE"/>
      </w:rPr>
      <w:t xml:space="preserve"> </w:t>
    </w:r>
    <w:r w:rsidR="00645D8A" w:rsidRPr="00986887">
      <w:rPr>
        <w:rFonts w:cs="Arial"/>
        <w:sz w:val="18"/>
        <w:szCs w:val="18"/>
        <w:lang w:val="nl-BE"/>
      </w:rPr>
      <w:t>Bedrijfslogo</w:t>
    </w:r>
  </w:p>
  <w:p w14:paraId="18CDC87A" w14:textId="77777777" w:rsidR="00F76BCC" w:rsidRDefault="00F76B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pStyle w:val="Answersbulleted"/>
      <w:lvlText w:val=""/>
      <w:lvlJc w:val="left"/>
      <w:pPr>
        <w:tabs>
          <w:tab w:val="num" w:pos="623"/>
        </w:tabs>
        <w:ind w:left="623" w:hanging="283"/>
      </w:pPr>
      <w:rPr>
        <w:rFonts w:ascii="Symbol" w:hAnsi="Symbol" w:cs="Arial"/>
      </w:rPr>
    </w:lvl>
    <w:lvl w:ilvl="1">
      <w:start w:val="1"/>
      <w:numFmt w:val="bullet"/>
      <w:lvlText w:val="–"/>
      <w:lvlJc w:val="left"/>
      <w:pPr>
        <w:tabs>
          <w:tab w:val="num" w:pos="624"/>
        </w:tabs>
        <w:ind w:left="624" w:hanging="624"/>
      </w:pPr>
      <w:rPr>
        <w:rFonts w:ascii="Arial" w:hAnsi="Arial" w:cs="Arial"/>
      </w:rPr>
    </w:lvl>
    <w:lvl w:ilvl="2">
      <w:start w:val="1"/>
      <w:numFmt w:val="bullet"/>
      <w:lvlText w:val="–"/>
      <w:lvlJc w:val="left"/>
      <w:pPr>
        <w:tabs>
          <w:tab w:val="num" w:pos="624"/>
        </w:tabs>
        <w:ind w:left="624" w:hanging="624"/>
      </w:pPr>
      <w:rPr>
        <w:rFonts w:ascii="Arial" w:hAnsi="Arial" w:cs="Arial"/>
      </w:rPr>
    </w:lvl>
    <w:lvl w:ilvl="3">
      <w:start w:val="1"/>
      <w:numFmt w:val="bullet"/>
      <w:lvlText w:val="–"/>
      <w:lvlJc w:val="left"/>
      <w:pPr>
        <w:tabs>
          <w:tab w:val="num" w:pos="624"/>
        </w:tabs>
        <w:ind w:left="624" w:hanging="624"/>
      </w:pPr>
      <w:rPr>
        <w:rFonts w:ascii="Arial" w:hAnsi="Arial" w:cs="Arial"/>
      </w:rPr>
    </w:lvl>
    <w:lvl w:ilvl="4">
      <w:start w:val="1"/>
      <w:numFmt w:val="bullet"/>
      <w:lvlText w:val="–"/>
      <w:lvlJc w:val="left"/>
      <w:pPr>
        <w:tabs>
          <w:tab w:val="num" w:pos="624"/>
        </w:tabs>
        <w:ind w:left="624" w:hanging="624"/>
      </w:pPr>
      <w:rPr>
        <w:rFonts w:ascii="Arial" w:hAnsi="Arial" w:cs="Arial"/>
      </w:rPr>
    </w:lvl>
    <w:lvl w:ilvl="5">
      <w:start w:val="1"/>
      <w:numFmt w:val="bullet"/>
      <w:lvlText w:val="–"/>
      <w:lvlJc w:val="left"/>
      <w:pPr>
        <w:tabs>
          <w:tab w:val="num" w:pos="624"/>
        </w:tabs>
        <w:ind w:left="624" w:hanging="624"/>
      </w:pPr>
      <w:rPr>
        <w:rFonts w:ascii="Arial" w:hAnsi="Arial" w:cs="Arial"/>
      </w:rPr>
    </w:lvl>
    <w:lvl w:ilvl="6">
      <w:start w:val="1"/>
      <w:numFmt w:val="bullet"/>
      <w:lvlText w:val="–"/>
      <w:lvlJc w:val="left"/>
      <w:pPr>
        <w:tabs>
          <w:tab w:val="num" w:pos="624"/>
        </w:tabs>
        <w:ind w:left="624" w:hanging="624"/>
      </w:pPr>
      <w:rPr>
        <w:rFonts w:ascii="Arial" w:hAnsi="Arial" w:cs="Arial"/>
      </w:rPr>
    </w:lvl>
    <w:lvl w:ilvl="7">
      <w:start w:val="1"/>
      <w:numFmt w:val="bullet"/>
      <w:lvlText w:val="–"/>
      <w:lvlJc w:val="left"/>
      <w:pPr>
        <w:tabs>
          <w:tab w:val="num" w:pos="624"/>
        </w:tabs>
        <w:ind w:left="624" w:hanging="624"/>
      </w:pPr>
      <w:rPr>
        <w:rFonts w:ascii="Arial" w:hAnsi="Arial" w:cs="Arial"/>
      </w:rPr>
    </w:lvl>
    <w:lvl w:ilvl="8">
      <w:start w:val="1"/>
      <w:numFmt w:val="bullet"/>
      <w:lvlText w:val="–"/>
      <w:lvlJc w:val="left"/>
      <w:pPr>
        <w:tabs>
          <w:tab w:val="num" w:pos="624"/>
        </w:tabs>
        <w:ind w:left="624" w:hanging="624"/>
      </w:pPr>
      <w:rPr>
        <w:rFonts w:ascii="Arial" w:hAnsi="Arial" w:cs="Arial"/>
      </w:rPr>
    </w:lvl>
  </w:abstractNum>
  <w:abstractNum w:abstractNumId="1" w15:restartNumberingAfterBreak="0">
    <w:nsid w:val="00000003"/>
    <w:multiLevelType w:val="multilevel"/>
    <w:tmpl w:val="00000003"/>
    <w:name w:val="WW8Num3"/>
    <w:lvl w:ilvl="0">
      <w:start w:val="1"/>
      <w:numFmt w:val="bullet"/>
      <w:lvlText w:val=""/>
      <w:lvlJc w:val="left"/>
      <w:pPr>
        <w:tabs>
          <w:tab w:val="num" w:pos="1068"/>
        </w:tabs>
        <w:ind w:left="1068" w:hanging="360"/>
      </w:pPr>
      <w:rPr>
        <w:rFonts w:ascii="Symbol" w:hAnsi="Symbol" w:cs="OpenSymbol"/>
        <w:color w:val="0000FF"/>
        <w:sz w:val="20"/>
        <w:szCs w:val="20"/>
        <w:shd w:val="clear" w:color="auto" w:fill="auto"/>
        <w:lang w:val="fr-FR"/>
      </w:rPr>
    </w:lvl>
    <w:lvl w:ilvl="1">
      <w:start w:val="1"/>
      <w:numFmt w:val="bullet"/>
      <w:lvlText w:val="◦"/>
      <w:lvlJc w:val="left"/>
      <w:pPr>
        <w:tabs>
          <w:tab w:val="num" w:pos="1428"/>
        </w:tabs>
        <w:ind w:left="1428" w:hanging="360"/>
      </w:pPr>
      <w:rPr>
        <w:rFonts w:ascii="OpenSymbol" w:hAnsi="OpenSymbol" w:cs="OpenSymbol"/>
      </w:rPr>
    </w:lvl>
    <w:lvl w:ilvl="2">
      <w:start w:val="1"/>
      <w:numFmt w:val="bullet"/>
      <w:lvlText w:val="▪"/>
      <w:lvlJc w:val="left"/>
      <w:pPr>
        <w:tabs>
          <w:tab w:val="num" w:pos="1788"/>
        </w:tabs>
        <w:ind w:left="1788" w:hanging="360"/>
      </w:pPr>
      <w:rPr>
        <w:rFonts w:ascii="OpenSymbol" w:hAnsi="OpenSymbol" w:cs="OpenSymbol"/>
      </w:rPr>
    </w:lvl>
    <w:lvl w:ilvl="3">
      <w:start w:val="1"/>
      <w:numFmt w:val="bullet"/>
      <w:lvlText w:val=""/>
      <w:lvlJc w:val="left"/>
      <w:pPr>
        <w:tabs>
          <w:tab w:val="num" w:pos="2148"/>
        </w:tabs>
        <w:ind w:left="2148" w:hanging="360"/>
      </w:pPr>
      <w:rPr>
        <w:rFonts w:ascii="Symbol" w:hAnsi="Symbol" w:cs="OpenSymbol"/>
        <w:color w:val="0000FF"/>
        <w:sz w:val="20"/>
        <w:szCs w:val="20"/>
        <w:shd w:val="clear" w:color="auto" w:fill="auto"/>
        <w:lang w:val="fr-FR"/>
      </w:rPr>
    </w:lvl>
    <w:lvl w:ilvl="4">
      <w:start w:val="1"/>
      <w:numFmt w:val="bullet"/>
      <w:lvlText w:val="◦"/>
      <w:lvlJc w:val="left"/>
      <w:pPr>
        <w:tabs>
          <w:tab w:val="num" w:pos="2508"/>
        </w:tabs>
        <w:ind w:left="2508" w:hanging="360"/>
      </w:pPr>
      <w:rPr>
        <w:rFonts w:ascii="OpenSymbol" w:hAnsi="OpenSymbol" w:cs="OpenSymbol"/>
      </w:rPr>
    </w:lvl>
    <w:lvl w:ilvl="5">
      <w:start w:val="1"/>
      <w:numFmt w:val="bullet"/>
      <w:lvlText w:val="▪"/>
      <w:lvlJc w:val="left"/>
      <w:pPr>
        <w:tabs>
          <w:tab w:val="num" w:pos="2868"/>
        </w:tabs>
        <w:ind w:left="2868" w:hanging="360"/>
      </w:pPr>
      <w:rPr>
        <w:rFonts w:ascii="OpenSymbol" w:hAnsi="OpenSymbol" w:cs="OpenSymbol"/>
      </w:rPr>
    </w:lvl>
    <w:lvl w:ilvl="6">
      <w:start w:val="1"/>
      <w:numFmt w:val="bullet"/>
      <w:lvlText w:val=""/>
      <w:lvlJc w:val="left"/>
      <w:pPr>
        <w:tabs>
          <w:tab w:val="num" w:pos="3228"/>
        </w:tabs>
        <w:ind w:left="3228" w:hanging="360"/>
      </w:pPr>
      <w:rPr>
        <w:rFonts w:ascii="Symbol" w:hAnsi="Symbol" w:cs="OpenSymbol"/>
        <w:color w:val="0000FF"/>
        <w:sz w:val="20"/>
        <w:szCs w:val="20"/>
        <w:shd w:val="clear" w:color="auto" w:fill="auto"/>
        <w:lang w:val="fr-FR"/>
      </w:rPr>
    </w:lvl>
    <w:lvl w:ilvl="7">
      <w:start w:val="1"/>
      <w:numFmt w:val="bullet"/>
      <w:lvlText w:val="◦"/>
      <w:lvlJc w:val="left"/>
      <w:pPr>
        <w:tabs>
          <w:tab w:val="num" w:pos="3588"/>
        </w:tabs>
        <w:ind w:left="3588" w:hanging="360"/>
      </w:pPr>
      <w:rPr>
        <w:rFonts w:ascii="OpenSymbol" w:hAnsi="OpenSymbol" w:cs="OpenSymbol"/>
      </w:rPr>
    </w:lvl>
    <w:lvl w:ilvl="8">
      <w:start w:val="1"/>
      <w:numFmt w:val="bullet"/>
      <w:lvlText w:val="▪"/>
      <w:lvlJc w:val="left"/>
      <w:pPr>
        <w:tabs>
          <w:tab w:val="num" w:pos="3948"/>
        </w:tabs>
        <w:ind w:left="3948"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829C243C"/>
    <w:name w:val="WW8Num9"/>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sz w:val="16"/>
        <w:szCs w:val="16"/>
        <w:lang w:val="fr-FR"/>
      </w:rPr>
    </w:lvl>
    <w:lvl w:ilvl="1">
      <w:start w:val="1"/>
      <w:numFmt w:val="bullet"/>
      <w:lvlText w:val=""/>
      <w:lvlJc w:val="left"/>
      <w:pPr>
        <w:tabs>
          <w:tab w:val="num" w:pos="1080"/>
        </w:tabs>
        <w:ind w:left="1080" w:hanging="360"/>
      </w:pPr>
      <w:rPr>
        <w:rFonts w:ascii="Symbol" w:hAnsi="Symbol" w:cs="OpenSymbol"/>
        <w:sz w:val="16"/>
        <w:szCs w:val="16"/>
        <w:lang w:val="fr-FR"/>
      </w:rPr>
    </w:lvl>
    <w:lvl w:ilvl="2">
      <w:start w:val="1"/>
      <w:numFmt w:val="bullet"/>
      <w:lvlText w:val=""/>
      <w:lvlJc w:val="left"/>
      <w:pPr>
        <w:tabs>
          <w:tab w:val="num" w:pos="1440"/>
        </w:tabs>
        <w:ind w:left="1440" w:hanging="360"/>
      </w:pPr>
      <w:rPr>
        <w:rFonts w:ascii="Symbol" w:hAnsi="Symbol" w:cs="OpenSymbol"/>
        <w:sz w:val="16"/>
        <w:szCs w:val="16"/>
        <w:lang w:val="fr-FR"/>
      </w:rPr>
    </w:lvl>
    <w:lvl w:ilvl="3">
      <w:start w:val="1"/>
      <w:numFmt w:val="bullet"/>
      <w:lvlText w:val=""/>
      <w:lvlJc w:val="left"/>
      <w:pPr>
        <w:tabs>
          <w:tab w:val="num" w:pos="1800"/>
        </w:tabs>
        <w:ind w:left="1800" w:hanging="360"/>
      </w:pPr>
      <w:rPr>
        <w:rFonts w:ascii="Symbol" w:hAnsi="Symbol" w:cs="OpenSymbol"/>
        <w:sz w:val="16"/>
        <w:szCs w:val="16"/>
        <w:lang w:val="fr-FR"/>
      </w:rPr>
    </w:lvl>
    <w:lvl w:ilvl="4">
      <w:start w:val="1"/>
      <w:numFmt w:val="bullet"/>
      <w:lvlText w:val=""/>
      <w:lvlJc w:val="left"/>
      <w:pPr>
        <w:tabs>
          <w:tab w:val="num" w:pos="2160"/>
        </w:tabs>
        <w:ind w:left="2160" w:hanging="360"/>
      </w:pPr>
      <w:rPr>
        <w:rFonts w:ascii="Symbol" w:hAnsi="Symbol" w:cs="OpenSymbol"/>
        <w:sz w:val="16"/>
        <w:szCs w:val="16"/>
        <w:lang w:val="fr-FR"/>
      </w:rPr>
    </w:lvl>
    <w:lvl w:ilvl="5">
      <w:start w:val="1"/>
      <w:numFmt w:val="bullet"/>
      <w:lvlText w:val=""/>
      <w:lvlJc w:val="left"/>
      <w:pPr>
        <w:tabs>
          <w:tab w:val="num" w:pos="2520"/>
        </w:tabs>
        <w:ind w:left="2520" w:hanging="360"/>
      </w:pPr>
      <w:rPr>
        <w:rFonts w:ascii="Symbol" w:hAnsi="Symbol" w:cs="OpenSymbol"/>
        <w:sz w:val="16"/>
        <w:szCs w:val="16"/>
        <w:lang w:val="fr-FR"/>
      </w:rPr>
    </w:lvl>
    <w:lvl w:ilvl="6">
      <w:start w:val="1"/>
      <w:numFmt w:val="bullet"/>
      <w:lvlText w:val=""/>
      <w:lvlJc w:val="left"/>
      <w:pPr>
        <w:tabs>
          <w:tab w:val="num" w:pos="2880"/>
        </w:tabs>
        <w:ind w:left="2880" w:hanging="360"/>
      </w:pPr>
      <w:rPr>
        <w:rFonts w:ascii="Symbol" w:hAnsi="Symbol" w:cs="OpenSymbol"/>
        <w:sz w:val="16"/>
        <w:szCs w:val="16"/>
        <w:lang w:val="fr-FR"/>
      </w:rPr>
    </w:lvl>
    <w:lvl w:ilvl="7">
      <w:start w:val="1"/>
      <w:numFmt w:val="bullet"/>
      <w:lvlText w:val=""/>
      <w:lvlJc w:val="left"/>
      <w:pPr>
        <w:tabs>
          <w:tab w:val="num" w:pos="3240"/>
        </w:tabs>
        <w:ind w:left="3240" w:hanging="360"/>
      </w:pPr>
      <w:rPr>
        <w:rFonts w:ascii="Symbol" w:hAnsi="Symbol" w:cs="OpenSymbol"/>
        <w:sz w:val="16"/>
        <w:szCs w:val="16"/>
        <w:lang w:val="fr-FR"/>
      </w:rPr>
    </w:lvl>
    <w:lvl w:ilvl="8">
      <w:start w:val="1"/>
      <w:numFmt w:val="bullet"/>
      <w:lvlText w:val=""/>
      <w:lvlJc w:val="left"/>
      <w:pPr>
        <w:tabs>
          <w:tab w:val="num" w:pos="3600"/>
        </w:tabs>
        <w:ind w:left="3600" w:hanging="360"/>
      </w:pPr>
      <w:rPr>
        <w:rFonts w:ascii="Symbol" w:hAnsi="Symbol" w:cs="OpenSymbol"/>
        <w:sz w:val="16"/>
        <w:szCs w:val="16"/>
        <w:lang w:val="fr-FR"/>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E"/>
    <w:multiLevelType w:val="multilevel"/>
    <w:tmpl w:val="528AFED4"/>
    <w:name w:val="WW8Num14"/>
    <w:lvl w:ilvl="0">
      <w:start w:val="1"/>
      <w:numFmt w:val="bullet"/>
      <w:lvlText w:val=""/>
      <w:lvlJc w:val="left"/>
      <w:pPr>
        <w:tabs>
          <w:tab w:val="num" w:pos="720"/>
        </w:tabs>
        <w:ind w:left="720" w:hanging="360"/>
      </w:pPr>
      <w:rPr>
        <w:rFonts w:ascii="Symbol" w:hAnsi="Symbol" w:cs="OpenSymbol"/>
        <w:color w:val="0000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C"/>
    <w:multiLevelType w:val="multilevel"/>
    <w:tmpl w:val="8098E1EC"/>
    <w:name w:val="WW8Num28"/>
    <w:lvl w:ilvl="0">
      <w:start w:val="1"/>
      <w:numFmt w:val="bullet"/>
      <w:lvlText w:val=""/>
      <w:lvlJc w:val="left"/>
      <w:pPr>
        <w:tabs>
          <w:tab w:val="num" w:pos="938"/>
        </w:tabs>
        <w:ind w:left="938" w:hanging="360"/>
      </w:pPr>
      <w:rPr>
        <w:rFonts w:ascii="Wingdings 2" w:hAnsi="Wingdings 2" w:hint="default"/>
        <w:sz w:val="20"/>
        <w:szCs w:val="20"/>
        <w:shd w:val="clear" w:color="auto" w:fill="auto"/>
        <w:lang w:val="fr-FR"/>
      </w:rPr>
    </w:lvl>
    <w:lvl w:ilvl="1">
      <w:start w:val="1"/>
      <w:numFmt w:val="bullet"/>
      <w:lvlText w:val="◦"/>
      <w:lvlJc w:val="left"/>
      <w:pPr>
        <w:tabs>
          <w:tab w:val="num" w:pos="1298"/>
        </w:tabs>
        <w:ind w:left="1298" w:hanging="360"/>
      </w:pPr>
      <w:rPr>
        <w:rFonts w:ascii="OpenSymbol" w:hAnsi="OpenSymbol" w:cs="OpenSymbol"/>
      </w:rPr>
    </w:lvl>
    <w:lvl w:ilvl="2">
      <w:start w:val="1"/>
      <w:numFmt w:val="bullet"/>
      <w:lvlText w:val="▪"/>
      <w:lvlJc w:val="left"/>
      <w:pPr>
        <w:tabs>
          <w:tab w:val="num" w:pos="1658"/>
        </w:tabs>
        <w:ind w:left="1658" w:hanging="360"/>
      </w:pPr>
      <w:rPr>
        <w:rFonts w:ascii="OpenSymbol" w:hAnsi="OpenSymbol" w:cs="OpenSymbol"/>
      </w:rPr>
    </w:lvl>
    <w:lvl w:ilvl="3">
      <w:start w:val="1"/>
      <w:numFmt w:val="bullet"/>
      <w:lvlText w:val=""/>
      <w:lvlJc w:val="left"/>
      <w:pPr>
        <w:tabs>
          <w:tab w:val="num" w:pos="2018"/>
        </w:tabs>
        <w:ind w:left="2018" w:hanging="360"/>
      </w:pPr>
      <w:rPr>
        <w:rFonts w:ascii="Symbol" w:hAnsi="Symbol" w:cs="OpenSymbol"/>
        <w:sz w:val="20"/>
        <w:szCs w:val="20"/>
        <w:shd w:val="clear" w:color="auto" w:fill="auto"/>
        <w:lang w:val="fr-FR"/>
      </w:rPr>
    </w:lvl>
    <w:lvl w:ilvl="4">
      <w:start w:val="1"/>
      <w:numFmt w:val="bullet"/>
      <w:lvlText w:val="◦"/>
      <w:lvlJc w:val="left"/>
      <w:pPr>
        <w:tabs>
          <w:tab w:val="num" w:pos="2378"/>
        </w:tabs>
        <w:ind w:left="2378" w:hanging="360"/>
      </w:pPr>
      <w:rPr>
        <w:rFonts w:ascii="OpenSymbol" w:hAnsi="OpenSymbol" w:cs="OpenSymbol"/>
      </w:rPr>
    </w:lvl>
    <w:lvl w:ilvl="5">
      <w:start w:val="1"/>
      <w:numFmt w:val="bullet"/>
      <w:lvlText w:val="▪"/>
      <w:lvlJc w:val="left"/>
      <w:pPr>
        <w:tabs>
          <w:tab w:val="num" w:pos="2738"/>
        </w:tabs>
        <w:ind w:left="2738" w:hanging="360"/>
      </w:pPr>
      <w:rPr>
        <w:rFonts w:ascii="OpenSymbol" w:hAnsi="OpenSymbol" w:cs="OpenSymbol"/>
      </w:rPr>
    </w:lvl>
    <w:lvl w:ilvl="6">
      <w:start w:val="1"/>
      <w:numFmt w:val="bullet"/>
      <w:lvlText w:val=""/>
      <w:lvlJc w:val="left"/>
      <w:pPr>
        <w:tabs>
          <w:tab w:val="num" w:pos="3098"/>
        </w:tabs>
        <w:ind w:left="3098" w:hanging="360"/>
      </w:pPr>
      <w:rPr>
        <w:rFonts w:ascii="Symbol" w:hAnsi="Symbol" w:cs="OpenSymbol"/>
        <w:sz w:val="20"/>
        <w:szCs w:val="20"/>
        <w:shd w:val="clear" w:color="auto" w:fill="auto"/>
        <w:lang w:val="fr-FR"/>
      </w:rPr>
    </w:lvl>
    <w:lvl w:ilvl="7">
      <w:start w:val="1"/>
      <w:numFmt w:val="bullet"/>
      <w:lvlText w:val="◦"/>
      <w:lvlJc w:val="left"/>
      <w:pPr>
        <w:tabs>
          <w:tab w:val="num" w:pos="3458"/>
        </w:tabs>
        <w:ind w:left="3458" w:hanging="360"/>
      </w:pPr>
      <w:rPr>
        <w:rFonts w:ascii="OpenSymbol" w:hAnsi="OpenSymbol" w:cs="OpenSymbol"/>
      </w:rPr>
    </w:lvl>
    <w:lvl w:ilvl="8">
      <w:start w:val="1"/>
      <w:numFmt w:val="bullet"/>
      <w:lvlText w:val="▪"/>
      <w:lvlJc w:val="left"/>
      <w:pPr>
        <w:tabs>
          <w:tab w:val="num" w:pos="3818"/>
        </w:tabs>
        <w:ind w:left="3818" w:hanging="360"/>
      </w:pPr>
      <w:rPr>
        <w:rFonts w:ascii="OpenSymbol" w:hAnsi="OpenSymbol" w:cs="OpenSymbol"/>
      </w:rPr>
    </w:lvl>
  </w:abstractNum>
  <w:abstractNum w:abstractNumId="18" w15:restartNumberingAfterBreak="0">
    <w:nsid w:val="0E074FF3"/>
    <w:multiLevelType w:val="hybridMultilevel"/>
    <w:tmpl w:val="C3DE8E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10EE3AB7"/>
    <w:multiLevelType w:val="multilevel"/>
    <w:tmpl w:val="7FFEACB8"/>
    <w:lvl w:ilvl="0">
      <w:start w:val="1"/>
      <w:numFmt w:val="bullet"/>
      <w:lvlText w:val=""/>
      <w:lvlJc w:val="left"/>
      <w:pPr>
        <w:ind w:left="927" w:hanging="360"/>
      </w:pPr>
      <w:rPr>
        <w:rFonts w:ascii="Symbol" w:hAnsi="Symbol" w:hint="default"/>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58A739C"/>
    <w:multiLevelType w:val="hybridMultilevel"/>
    <w:tmpl w:val="098A390E"/>
    <w:lvl w:ilvl="0" w:tplc="382C3D52">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48A0004"/>
    <w:multiLevelType w:val="hybridMultilevel"/>
    <w:tmpl w:val="7B8AB942"/>
    <w:lvl w:ilvl="0" w:tplc="B4767FFA">
      <w:start w:val="1"/>
      <w:numFmt w:val="bullet"/>
      <w:lvlText w:val=""/>
      <w:lvlJc w:val="left"/>
      <w:pPr>
        <w:tabs>
          <w:tab w:val="num" w:pos="720"/>
        </w:tabs>
        <w:ind w:left="720" w:hanging="360"/>
      </w:pPr>
      <w:rPr>
        <w:rFonts w:ascii="Symbol" w:hAnsi="Symbol"/>
        <w:b/>
        <w:bCs/>
      </w:rPr>
    </w:lvl>
    <w:lvl w:ilvl="1" w:tplc="3A1C965A">
      <w:start w:val="1"/>
      <w:numFmt w:val="bullet"/>
      <w:lvlText w:val="◦"/>
      <w:lvlJc w:val="left"/>
      <w:pPr>
        <w:tabs>
          <w:tab w:val="num" w:pos="1080"/>
        </w:tabs>
        <w:ind w:left="1080" w:hanging="360"/>
      </w:pPr>
      <w:rPr>
        <w:rFonts w:ascii="OpenSymbol" w:hAnsi="OpenSymbol" w:cs="OpenSymbol"/>
      </w:rPr>
    </w:lvl>
    <w:lvl w:ilvl="2" w:tplc="90E88B7C">
      <w:start w:val="1"/>
      <w:numFmt w:val="bullet"/>
      <w:lvlText w:val="▪"/>
      <w:lvlJc w:val="left"/>
      <w:pPr>
        <w:tabs>
          <w:tab w:val="num" w:pos="1440"/>
        </w:tabs>
        <w:ind w:left="1440" w:hanging="360"/>
      </w:pPr>
      <w:rPr>
        <w:rFonts w:ascii="OpenSymbol" w:hAnsi="OpenSymbol" w:cs="OpenSymbol"/>
      </w:rPr>
    </w:lvl>
    <w:lvl w:ilvl="3" w:tplc="8026B8C4">
      <w:start w:val="1"/>
      <w:numFmt w:val="bullet"/>
      <w:lvlText w:val=""/>
      <w:lvlJc w:val="left"/>
      <w:pPr>
        <w:tabs>
          <w:tab w:val="num" w:pos="1800"/>
        </w:tabs>
        <w:ind w:left="1800" w:hanging="360"/>
      </w:pPr>
      <w:rPr>
        <w:rFonts w:ascii="Symbol" w:hAnsi="Symbol"/>
        <w:b/>
        <w:bCs/>
      </w:rPr>
    </w:lvl>
    <w:lvl w:ilvl="4" w:tplc="CA722792">
      <w:start w:val="1"/>
      <w:numFmt w:val="bullet"/>
      <w:lvlText w:val="◦"/>
      <w:lvlJc w:val="left"/>
      <w:pPr>
        <w:tabs>
          <w:tab w:val="num" w:pos="2160"/>
        </w:tabs>
        <w:ind w:left="2160" w:hanging="360"/>
      </w:pPr>
      <w:rPr>
        <w:rFonts w:ascii="OpenSymbol" w:hAnsi="OpenSymbol" w:cs="OpenSymbol"/>
      </w:rPr>
    </w:lvl>
    <w:lvl w:ilvl="5" w:tplc="7F96172A">
      <w:start w:val="1"/>
      <w:numFmt w:val="bullet"/>
      <w:lvlText w:val="▪"/>
      <w:lvlJc w:val="left"/>
      <w:pPr>
        <w:tabs>
          <w:tab w:val="num" w:pos="2520"/>
        </w:tabs>
        <w:ind w:left="2520" w:hanging="360"/>
      </w:pPr>
      <w:rPr>
        <w:rFonts w:ascii="OpenSymbol" w:hAnsi="OpenSymbol" w:cs="OpenSymbol"/>
      </w:rPr>
    </w:lvl>
    <w:lvl w:ilvl="6" w:tplc="E71015E0">
      <w:start w:val="1"/>
      <w:numFmt w:val="bullet"/>
      <w:lvlText w:val=""/>
      <w:lvlJc w:val="left"/>
      <w:pPr>
        <w:tabs>
          <w:tab w:val="num" w:pos="2880"/>
        </w:tabs>
        <w:ind w:left="2880" w:hanging="360"/>
      </w:pPr>
      <w:rPr>
        <w:rFonts w:ascii="Symbol" w:hAnsi="Symbol"/>
        <w:b/>
        <w:bCs/>
      </w:rPr>
    </w:lvl>
    <w:lvl w:ilvl="7" w:tplc="9162E580">
      <w:start w:val="1"/>
      <w:numFmt w:val="bullet"/>
      <w:lvlText w:val="◦"/>
      <w:lvlJc w:val="left"/>
      <w:pPr>
        <w:tabs>
          <w:tab w:val="num" w:pos="3240"/>
        </w:tabs>
        <w:ind w:left="3240" w:hanging="360"/>
      </w:pPr>
      <w:rPr>
        <w:rFonts w:ascii="OpenSymbol" w:hAnsi="OpenSymbol" w:cs="OpenSymbol"/>
      </w:rPr>
    </w:lvl>
    <w:lvl w:ilvl="8" w:tplc="DD9E7AB4">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2F6C7B8C"/>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41F280E"/>
    <w:multiLevelType w:val="hybridMultilevel"/>
    <w:tmpl w:val="FBA4639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54F745EE"/>
    <w:multiLevelType w:val="multilevel"/>
    <w:tmpl w:val="B48861F8"/>
    <w:lvl w:ilvl="0">
      <w:start w:val="1"/>
      <w:numFmt w:val="upperLetter"/>
      <w:pStyle w:val="Titre1"/>
      <w:lvlText w:val="Deel %1."/>
      <w:lvlJc w:val="left"/>
      <w:pPr>
        <w:tabs>
          <w:tab w:val="num" w:pos="432"/>
        </w:tabs>
        <w:ind w:left="0" w:firstLine="284"/>
      </w:pPr>
      <w:rPr>
        <w:rFonts w:hint="default"/>
        <w:b/>
        <w:bCs/>
      </w:rPr>
    </w:lvl>
    <w:lvl w:ilvl="1">
      <w:start w:val="1"/>
      <w:numFmt w:val="decimal"/>
      <w:pStyle w:val="Titre2"/>
      <w:lvlText w:val=" %1.%2."/>
      <w:lvlJc w:val="left"/>
      <w:pPr>
        <w:tabs>
          <w:tab w:val="num" w:pos="1001"/>
        </w:tabs>
        <w:ind w:left="578" w:hanging="578"/>
      </w:pPr>
      <w:rPr>
        <w:rFonts w:ascii="Arial" w:hAnsi="Arial" w:cs="Arial" w:hint="default"/>
        <w:b/>
        <w:bCs/>
        <w:color w:val="0000FF"/>
        <w:lang w:val="fr-FR"/>
      </w:rPr>
    </w:lvl>
    <w:lvl w:ilvl="2">
      <w:start w:val="1"/>
      <w:numFmt w:val="decimal"/>
      <w:lvlText w:val="%1.%2.%3"/>
      <w:lvlJc w:val="left"/>
      <w:pPr>
        <w:tabs>
          <w:tab w:val="num" w:pos="1570"/>
        </w:tabs>
        <w:ind w:left="862" w:hanging="578"/>
      </w:pPr>
      <w:rPr>
        <w:rFonts w:hint="default"/>
        <w:b/>
        <w:bCs/>
      </w:rPr>
    </w:lvl>
    <w:lvl w:ilvl="3">
      <w:start w:val="1"/>
      <w:numFmt w:val="decimal"/>
      <w:lvlText w:val="A.2.8.%4"/>
      <w:lvlJc w:val="left"/>
      <w:pPr>
        <w:tabs>
          <w:tab w:val="num" w:pos="1276"/>
        </w:tabs>
        <w:ind w:left="2138" w:hanging="862"/>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5" w15:restartNumberingAfterBreak="0">
    <w:nsid w:val="5AF77C86"/>
    <w:multiLevelType w:val="hybridMultilevel"/>
    <w:tmpl w:val="E2C07608"/>
    <w:lvl w:ilvl="0" w:tplc="34D8AEC6">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9B50A1E"/>
    <w:multiLevelType w:val="hybridMultilevel"/>
    <w:tmpl w:val="A112AE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F223EDC"/>
    <w:multiLevelType w:val="hybridMultilevel"/>
    <w:tmpl w:val="68700FCC"/>
    <w:lvl w:ilvl="0" w:tplc="94FCF42A">
      <w:start w:val="1"/>
      <w:numFmt w:val="bullet"/>
      <w:lvlText w:val=""/>
      <w:lvlJc w:val="left"/>
      <w:pPr>
        <w:ind w:left="696" w:hanging="360"/>
      </w:pPr>
      <w:rPr>
        <w:rFonts w:ascii="Wingdings 2" w:hAnsi="Wingdings 2" w:hint="default"/>
      </w:rPr>
    </w:lvl>
    <w:lvl w:ilvl="1" w:tplc="080C0003">
      <w:start w:val="1"/>
      <w:numFmt w:val="bullet"/>
      <w:lvlText w:val="o"/>
      <w:lvlJc w:val="left"/>
      <w:pPr>
        <w:ind w:left="1416" w:hanging="360"/>
      </w:pPr>
      <w:rPr>
        <w:rFonts w:ascii="Courier New" w:hAnsi="Courier New" w:cs="Courier New" w:hint="default"/>
      </w:rPr>
    </w:lvl>
    <w:lvl w:ilvl="2" w:tplc="080C0005" w:tentative="1">
      <w:start w:val="1"/>
      <w:numFmt w:val="bullet"/>
      <w:lvlText w:val=""/>
      <w:lvlJc w:val="left"/>
      <w:pPr>
        <w:ind w:left="2136" w:hanging="360"/>
      </w:pPr>
      <w:rPr>
        <w:rFonts w:ascii="Wingdings" w:hAnsi="Wingdings" w:hint="default"/>
      </w:rPr>
    </w:lvl>
    <w:lvl w:ilvl="3" w:tplc="080C0001" w:tentative="1">
      <w:start w:val="1"/>
      <w:numFmt w:val="bullet"/>
      <w:lvlText w:val=""/>
      <w:lvlJc w:val="left"/>
      <w:pPr>
        <w:ind w:left="2856" w:hanging="360"/>
      </w:pPr>
      <w:rPr>
        <w:rFonts w:ascii="Symbol" w:hAnsi="Symbol" w:hint="default"/>
      </w:rPr>
    </w:lvl>
    <w:lvl w:ilvl="4" w:tplc="080C0003" w:tentative="1">
      <w:start w:val="1"/>
      <w:numFmt w:val="bullet"/>
      <w:lvlText w:val="o"/>
      <w:lvlJc w:val="left"/>
      <w:pPr>
        <w:ind w:left="3576" w:hanging="360"/>
      </w:pPr>
      <w:rPr>
        <w:rFonts w:ascii="Courier New" w:hAnsi="Courier New" w:cs="Courier New" w:hint="default"/>
      </w:rPr>
    </w:lvl>
    <w:lvl w:ilvl="5" w:tplc="080C0005" w:tentative="1">
      <w:start w:val="1"/>
      <w:numFmt w:val="bullet"/>
      <w:lvlText w:val=""/>
      <w:lvlJc w:val="left"/>
      <w:pPr>
        <w:ind w:left="4296" w:hanging="360"/>
      </w:pPr>
      <w:rPr>
        <w:rFonts w:ascii="Wingdings" w:hAnsi="Wingdings" w:hint="default"/>
      </w:rPr>
    </w:lvl>
    <w:lvl w:ilvl="6" w:tplc="080C0001" w:tentative="1">
      <w:start w:val="1"/>
      <w:numFmt w:val="bullet"/>
      <w:lvlText w:val=""/>
      <w:lvlJc w:val="left"/>
      <w:pPr>
        <w:ind w:left="5016" w:hanging="360"/>
      </w:pPr>
      <w:rPr>
        <w:rFonts w:ascii="Symbol" w:hAnsi="Symbol" w:hint="default"/>
      </w:rPr>
    </w:lvl>
    <w:lvl w:ilvl="7" w:tplc="080C0003" w:tentative="1">
      <w:start w:val="1"/>
      <w:numFmt w:val="bullet"/>
      <w:lvlText w:val="o"/>
      <w:lvlJc w:val="left"/>
      <w:pPr>
        <w:ind w:left="5736" w:hanging="360"/>
      </w:pPr>
      <w:rPr>
        <w:rFonts w:ascii="Courier New" w:hAnsi="Courier New" w:cs="Courier New" w:hint="default"/>
      </w:rPr>
    </w:lvl>
    <w:lvl w:ilvl="8" w:tplc="080C0005" w:tentative="1">
      <w:start w:val="1"/>
      <w:numFmt w:val="bullet"/>
      <w:lvlText w:val=""/>
      <w:lvlJc w:val="left"/>
      <w:pPr>
        <w:ind w:left="6456" w:hanging="360"/>
      </w:pPr>
      <w:rPr>
        <w:rFonts w:ascii="Wingdings" w:hAnsi="Wingdings" w:hint="default"/>
      </w:rPr>
    </w:lvl>
  </w:abstractNum>
  <w:abstractNum w:abstractNumId="28" w15:restartNumberingAfterBreak="0">
    <w:nsid w:val="716F7D63"/>
    <w:multiLevelType w:val="multilevel"/>
    <w:tmpl w:val="0000000D"/>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74B05918"/>
    <w:multiLevelType w:val="hybridMultilevel"/>
    <w:tmpl w:val="55C4CE5E"/>
    <w:lvl w:ilvl="0" w:tplc="83446824">
      <w:start w:val="1"/>
      <w:numFmt w:val="bullet"/>
      <w:lvlText w:val=""/>
      <w:lvlJc w:val="left"/>
      <w:pPr>
        <w:ind w:left="720" w:hanging="360"/>
      </w:pPr>
      <w:rPr>
        <w:rFonts w:ascii="Symbol" w:hAnsi="Symbol" w:hint="default"/>
      </w:rPr>
    </w:lvl>
    <w:lvl w:ilvl="1" w:tplc="C7BE4342">
      <w:start w:val="1"/>
      <w:numFmt w:val="bullet"/>
      <w:lvlText w:val="o"/>
      <w:lvlJc w:val="left"/>
      <w:pPr>
        <w:ind w:left="1440" w:hanging="360"/>
      </w:pPr>
      <w:rPr>
        <w:rFonts w:ascii="Courier New" w:hAnsi="Courier New" w:cs="Courier New" w:hint="default"/>
      </w:rPr>
    </w:lvl>
    <w:lvl w:ilvl="2" w:tplc="CD969248">
      <w:start w:val="1"/>
      <w:numFmt w:val="bullet"/>
      <w:lvlText w:val=""/>
      <w:lvlJc w:val="left"/>
      <w:pPr>
        <w:ind w:left="2160" w:hanging="360"/>
      </w:pPr>
      <w:rPr>
        <w:rFonts w:ascii="Wingdings" w:hAnsi="Wingdings" w:hint="default"/>
      </w:rPr>
    </w:lvl>
    <w:lvl w:ilvl="3" w:tplc="43963676">
      <w:start w:val="1"/>
      <w:numFmt w:val="bullet"/>
      <w:lvlText w:val=""/>
      <w:lvlJc w:val="left"/>
      <w:pPr>
        <w:ind w:left="2880" w:hanging="360"/>
      </w:pPr>
      <w:rPr>
        <w:rFonts w:ascii="Symbol" w:hAnsi="Symbol" w:hint="default"/>
      </w:rPr>
    </w:lvl>
    <w:lvl w:ilvl="4" w:tplc="CC380A62">
      <w:start w:val="1"/>
      <w:numFmt w:val="bullet"/>
      <w:lvlText w:val="o"/>
      <w:lvlJc w:val="left"/>
      <w:pPr>
        <w:ind w:left="3600" w:hanging="360"/>
      </w:pPr>
      <w:rPr>
        <w:rFonts w:ascii="Courier New" w:hAnsi="Courier New" w:cs="Courier New" w:hint="default"/>
      </w:rPr>
    </w:lvl>
    <w:lvl w:ilvl="5" w:tplc="9E245896">
      <w:start w:val="1"/>
      <w:numFmt w:val="bullet"/>
      <w:lvlText w:val=""/>
      <w:lvlJc w:val="left"/>
      <w:pPr>
        <w:ind w:left="4320" w:hanging="360"/>
      </w:pPr>
      <w:rPr>
        <w:rFonts w:ascii="Wingdings" w:hAnsi="Wingdings" w:hint="default"/>
      </w:rPr>
    </w:lvl>
    <w:lvl w:ilvl="6" w:tplc="E8E08AB0">
      <w:start w:val="1"/>
      <w:numFmt w:val="bullet"/>
      <w:lvlText w:val=""/>
      <w:lvlJc w:val="left"/>
      <w:pPr>
        <w:ind w:left="5040" w:hanging="360"/>
      </w:pPr>
      <w:rPr>
        <w:rFonts w:ascii="Symbol" w:hAnsi="Symbol" w:hint="default"/>
      </w:rPr>
    </w:lvl>
    <w:lvl w:ilvl="7" w:tplc="1FBCB750">
      <w:start w:val="1"/>
      <w:numFmt w:val="bullet"/>
      <w:lvlText w:val="o"/>
      <w:lvlJc w:val="left"/>
      <w:pPr>
        <w:ind w:left="5760" w:hanging="360"/>
      </w:pPr>
      <w:rPr>
        <w:rFonts w:ascii="Courier New" w:hAnsi="Courier New" w:cs="Courier New" w:hint="default"/>
      </w:rPr>
    </w:lvl>
    <w:lvl w:ilvl="8" w:tplc="26EA2D38">
      <w:start w:val="1"/>
      <w:numFmt w:val="bullet"/>
      <w:lvlText w:val=""/>
      <w:lvlJc w:val="left"/>
      <w:pPr>
        <w:ind w:left="6480" w:hanging="360"/>
      </w:pPr>
      <w:rPr>
        <w:rFonts w:ascii="Wingdings" w:hAnsi="Wingdings" w:hint="default"/>
      </w:rPr>
    </w:lvl>
  </w:abstractNum>
  <w:abstractNum w:abstractNumId="30" w15:restartNumberingAfterBreak="0">
    <w:nsid w:val="75FD4863"/>
    <w:multiLevelType w:val="hybridMultilevel"/>
    <w:tmpl w:val="CD70DC08"/>
    <w:lvl w:ilvl="0" w:tplc="C0E0CF9C">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E531354"/>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75120375">
    <w:abstractNumId w:val="24"/>
  </w:num>
  <w:num w:numId="2" w16cid:durableId="671178932">
    <w:abstractNumId w:val="24"/>
  </w:num>
  <w:num w:numId="3" w16cid:durableId="1266839738">
    <w:abstractNumId w:val="0"/>
  </w:num>
  <w:num w:numId="4" w16cid:durableId="1373772080">
    <w:abstractNumId w:val="2"/>
  </w:num>
  <w:num w:numId="5" w16cid:durableId="529270687">
    <w:abstractNumId w:val="23"/>
  </w:num>
  <w:num w:numId="6" w16cid:durableId="1047953001">
    <w:abstractNumId w:val="9"/>
  </w:num>
  <w:num w:numId="7" w16cid:durableId="492528223">
    <w:abstractNumId w:val="27"/>
  </w:num>
  <w:num w:numId="8" w16cid:durableId="1591088140">
    <w:abstractNumId w:val="17"/>
  </w:num>
  <w:num w:numId="9" w16cid:durableId="403142206">
    <w:abstractNumId w:val="28"/>
  </w:num>
  <w:num w:numId="10" w16cid:durableId="1727606617">
    <w:abstractNumId w:val="18"/>
  </w:num>
  <w:num w:numId="11" w16cid:durableId="1170369888">
    <w:abstractNumId w:val="20"/>
  </w:num>
  <w:num w:numId="12" w16cid:durableId="327709125">
    <w:abstractNumId w:val="26"/>
  </w:num>
  <w:num w:numId="13" w16cid:durableId="157186927">
    <w:abstractNumId w:val="21"/>
  </w:num>
  <w:num w:numId="14" w16cid:durableId="2057505704">
    <w:abstractNumId w:val="30"/>
  </w:num>
  <w:num w:numId="15" w16cid:durableId="354893974">
    <w:abstractNumId w:val="22"/>
  </w:num>
  <w:num w:numId="16" w16cid:durableId="636186438">
    <w:abstractNumId w:val="31"/>
  </w:num>
  <w:num w:numId="17" w16cid:durableId="2004161356">
    <w:abstractNumId w:val="19"/>
  </w:num>
  <w:num w:numId="18" w16cid:durableId="350379573">
    <w:abstractNumId w:val="25"/>
  </w:num>
  <w:num w:numId="19" w16cid:durableId="954865946">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1A"/>
    <w:rsid w:val="0000042E"/>
    <w:rsid w:val="00002093"/>
    <w:rsid w:val="00002C5A"/>
    <w:rsid w:val="00003FB3"/>
    <w:rsid w:val="00006832"/>
    <w:rsid w:val="0000701E"/>
    <w:rsid w:val="000147CC"/>
    <w:rsid w:val="000154F1"/>
    <w:rsid w:val="00015A20"/>
    <w:rsid w:val="00017981"/>
    <w:rsid w:val="00020047"/>
    <w:rsid w:val="00021565"/>
    <w:rsid w:val="00021833"/>
    <w:rsid w:val="0002775F"/>
    <w:rsid w:val="0003005D"/>
    <w:rsid w:val="0003292C"/>
    <w:rsid w:val="0003320F"/>
    <w:rsid w:val="000355D9"/>
    <w:rsid w:val="00037B44"/>
    <w:rsid w:val="000406A4"/>
    <w:rsid w:val="000425DB"/>
    <w:rsid w:val="0004488B"/>
    <w:rsid w:val="0004634D"/>
    <w:rsid w:val="00047DBC"/>
    <w:rsid w:val="000510C9"/>
    <w:rsid w:val="00052168"/>
    <w:rsid w:val="0005622C"/>
    <w:rsid w:val="00057426"/>
    <w:rsid w:val="00057EA2"/>
    <w:rsid w:val="00061592"/>
    <w:rsid w:val="00063101"/>
    <w:rsid w:val="00063446"/>
    <w:rsid w:val="00063E97"/>
    <w:rsid w:val="0006400E"/>
    <w:rsid w:val="00065433"/>
    <w:rsid w:val="0007332C"/>
    <w:rsid w:val="000749BC"/>
    <w:rsid w:val="0008525C"/>
    <w:rsid w:val="00091E34"/>
    <w:rsid w:val="0009499B"/>
    <w:rsid w:val="0009649B"/>
    <w:rsid w:val="000A0829"/>
    <w:rsid w:val="000A2C5C"/>
    <w:rsid w:val="000A68C5"/>
    <w:rsid w:val="000A6FA9"/>
    <w:rsid w:val="000A7883"/>
    <w:rsid w:val="000B09C6"/>
    <w:rsid w:val="000B207C"/>
    <w:rsid w:val="000B2423"/>
    <w:rsid w:val="000B483C"/>
    <w:rsid w:val="000B4FC4"/>
    <w:rsid w:val="000C4CE8"/>
    <w:rsid w:val="000C6F62"/>
    <w:rsid w:val="000D249B"/>
    <w:rsid w:val="000D4D3F"/>
    <w:rsid w:val="000D689C"/>
    <w:rsid w:val="000D790C"/>
    <w:rsid w:val="000D7E27"/>
    <w:rsid w:val="000E22E1"/>
    <w:rsid w:val="000E236B"/>
    <w:rsid w:val="000E5B23"/>
    <w:rsid w:val="000E5BAA"/>
    <w:rsid w:val="000E73D8"/>
    <w:rsid w:val="000F019A"/>
    <w:rsid w:val="000F025C"/>
    <w:rsid w:val="000F0A29"/>
    <w:rsid w:val="000F400A"/>
    <w:rsid w:val="000F65EE"/>
    <w:rsid w:val="00105B24"/>
    <w:rsid w:val="0011013B"/>
    <w:rsid w:val="00110480"/>
    <w:rsid w:val="0011484B"/>
    <w:rsid w:val="001303D4"/>
    <w:rsid w:val="001362AF"/>
    <w:rsid w:val="00140173"/>
    <w:rsid w:val="00141B03"/>
    <w:rsid w:val="0014264A"/>
    <w:rsid w:val="0014296F"/>
    <w:rsid w:val="00150E9D"/>
    <w:rsid w:val="0015142D"/>
    <w:rsid w:val="00152CFF"/>
    <w:rsid w:val="0015332E"/>
    <w:rsid w:val="001541BF"/>
    <w:rsid w:val="001543C2"/>
    <w:rsid w:val="00156A9B"/>
    <w:rsid w:val="0016183B"/>
    <w:rsid w:val="001635E3"/>
    <w:rsid w:val="0017054E"/>
    <w:rsid w:val="00174D3F"/>
    <w:rsid w:val="00180581"/>
    <w:rsid w:val="00181876"/>
    <w:rsid w:val="00182CB7"/>
    <w:rsid w:val="001911E2"/>
    <w:rsid w:val="001926EA"/>
    <w:rsid w:val="00195561"/>
    <w:rsid w:val="00196D32"/>
    <w:rsid w:val="001A0E34"/>
    <w:rsid w:val="001A1749"/>
    <w:rsid w:val="001A2163"/>
    <w:rsid w:val="001A6528"/>
    <w:rsid w:val="001A667E"/>
    <w:rsid w:val="001A6DD0"/>
    <w:rsid w:val="001A6DF0"/>
    <w:rsid w:val="001B0F86"/>
    <w:rsid w:val="001B2182"/>
    <w:rsid w:val="001B41B8"/>
    <w:rsid w:val="001B447E"/>
    <w:rsid w:val="001B597F"/>
    <w:rsid w:val="001B5BFA"/>
    <w:rsid w:val="001B6C00"/>
    <w:rsid w:val="001C018D"/>
    <w:rsid w:val="001C0B08"/>
    <w:rsid w:val="001C0EBB"/>
    <w:rsid w:val="001C7D0A"/>
    <w:rsid w:val="001D02C8"/>
    <w:rsid w:val="001D2C22"/>
    <w:rsid w:val="001D7339"/>
    <w:rsid w:val="001E1C05"/>
    <w:rsid w:val="001E30F3"/>
    <w:rsid w:val="001E3F2A"/>
    <w:rsid w:val="001E4A3E"/>
    <w:rsid w:val="001E61A0"/>
    <w:rsid w:val="001F0368"/>
    <w:rsid w:val="001F266C"/>
    <w:rsid w:val="001F2CBE"/>
    <w:rsid w:val="001F3EBD"/>
    <w:rsid w:val="001F68C8"/>
    <w:rsid w:val="0020276E"/>
    <w:rsid w:val="00205DD2"/>
    <w:rsid w:val="002065A8"/>
    <w:rsid w:val="00206AE1"/>
    <w:rsid w:val="00214D89"/>
    <w:rsid w:val="00215691"/>
    <w:rsid w:val="00217CC6"/>
    <w:rsid w:val="0022181B"/>
    <w:rsid w:val="00222E91"/>
    <w:rsid w:val="002237F6"/>
    <w:rsid w:val="002258A1"/>
    <w:rsid w:val="00227223"/>
    <w:rsid w:val="00231082"/>
    <w:rsid w:val="002330E4"/>
    <w:rsid w:val="0023374F"/>
    <w:rsid w:val="002365FD"/>
    <w:rsid w:val="002376F7"/>
    <w:rsid w:val="002405EA"/>
    <w:rsid w:val="00241EDE"/>
    <w:rsid w:val="0024242A"/>
    <w:rsid w:val="00243865"/>
    <w:rsid w:val="00243D05"/>
    <w:rsid w:val="002449BA"/>
    <w:rsid w:val="00245563"/>
    <w:rsid w:val="00246C2F"/>
    <w:rsid w:val="00247270"/>
    <w:rsid w:val="002472C1"/>
    <w:rsid w:val="002478BB"/>
    <w:rsid w:val="0025252D"/>
    <w:rsid w:val="002528A1"/>
    <w:rsid w:val="00252D24"/>
    <w:rsid w:val="002603A6"/>
    <w:rsid w:val="00261984"/>
    <w:rsid w:val="00261AE2"/>
    <w:rsid w:val="00262435"/>
    <w:rsid w:val="002630AD"/>
    <w:rsid w:val="00266205"/>
    <w:rsid w:val="00270089"/>
    <w:rsid w:val="00271AF6"/>
    <w:rsid w:val="00274520"/>
    <w:rsid w:val="00274E4E"/>
    <w:rsid w:val="00277374"/>
    <w:rsid w:val="002800B6"/>
    <w:rsid w:val="002801C3"/>
    <w:rsid w:val="002809CE"/>
    <w:rsid w:val="0028401E"/>
    <w:rsid w:val="002851D7"/>
    <w:rsid w:val="00287CC4"/>
    <w:rsid w:val="00292E46"/>
    <w:rsid w:val="00293422"/>
    <w:rsid w:val="002A32CB"/>
    <w:rsid w:val="002A4EF3"/>
    <w:rsid w:val="002A5178"/>
    <w:rsid w:val="002A53AE"/>
    <w:rsid w:val="002B67DB"/>
    <w:rsid w:val="002C1F97"/>
    <w:rsid w:val="002C41FF"/>
    <w:rsid w:val="002C569B"/>
    <w:rsid w:val="002C6C08"/>
    <w:rsid w:val="002C6F0D"/>
    <w:rsid w:val="002D4F7A"/>
    <w:rsid w:val="002D7ED4"/>
    <w:rsid w:val="002E10BE"/>
    <w:rsid w:val="002E3174"/>
    <w:rsid w:val="002F2E48"/>
    <w:rsid w:val="002F717E"/>
    <w:rsid w:val="002F7A3B"/>
    <w:rsid w:val="003024C5"/>
    <w:rsid w:val="003027B5"/>
    <w:rsid w:val="00302AB4"/>
    <w:rsid w:val="00302ADD"/>
    <w:rsid w:val="0031171A"/>
    <w:rsid w:val="00315A18"/>
    <w:rsid w:val="0032459C"/>
    <w:rsid w:val="00324B50"/>
    <w:rsid w:val="0032731A"/>
    <w:rsid w:val="00327619"/>
    <w:rsid w:val="003278C6"/>
    <w:rsid w:val="00327A37"/>
    <w:rsid w:val="00327FB4"/>
    <w:rsid w:val="0033792F"/>
    <w:rsid w:val="00340E77"/>
    <w:rsid w:val="00340FA7"/>
    <w:rsid w:val="00341DC2"/>
    <w:rsid w:val="00343313"/>
    <w:rsid w:val="003472E5"/>
    <w:rsid w:val="00347A81"/>
    <w:rsid w:val="00347C3A"/>
    <w:rsid w:val="0035217A"/>
    <w:rsid w:val="00354853"/>
    <w:rsid w:val="00360DCC"/>
    <w:rsid w:val="00364F46"/>
    <w:rsid w:val="00367450"/>
    <w:rsid w:val="003703E5"/>
    <w:rsid w:val="003719B8"/>
    <w:rsid w:val="00373948"/>
    <w:rsid w:val="00374894"/>
    <w:rsid w:val="0038322C"/>
    <w:rsid w:val="003860AB"/>
    <w:rsid w:val="00386A1A"/>
    <w:rsid w:val="00386A59"/>
    <w:rsid w:val="0039021A"/>
    <w:rsid w:val="003914FD"/>
    <w:rsid w:val="00391988"/>
    <w:rsid w:val="00392546"/>
    <w:rsid w:val="00395D8C"/>
    <w:rsid w:val="003968D6"/>
    <w:rsid w:val="003A10BB"/>
    <w:rsid w:val="003A2304"/>
    <w:rsid w:val="003A265C"/>
    <w:rsid w:val="003A2863"/>
    <w:rsid w:val="003A4E56"/>
    <w:rsid w:val="003B0C75"/>
    <w:rsid w:val="003B1140"/>
    <w:rsid w:val="003B6B88"/>
    <w:rsid w:val="003B71B9"/>
    <w:rsid w:val="003B7DA0"/>
    <w:rsid w:val="003C0B67"/>
    <w:rsid w:val="003C14B6"/>
    <w:rsid w:val="003C3164"/>
    <w:rsid w:val="003C3506"/>
    <w:rsid w:val="003C3EEF"/>
    <w:rsid w:val="003C5CE0"/>
    <w:rsid w:val="003D27A4"/>
    <w:rsid w:val="003D3595"/>
    <w:rsid w:val="003E2669"/>
    <w:rsid w:val="003E4A44"/>
    <w:rsid w:val="003F17EB"/>
    <w:rsid w:val="003F2475"/>
    <w:rsid w:val="003F3A66"/>
    <w:rsid w:val="003F7610"/>
    <w:rsid w:val="003F782F"/>
    <w:rsid w:val="00403B23"/>
    <w:rsid w:val="00403F65"/>
    <w:rsid w:val="00405629"/>
    <w:rsid w:val="004060F4"/>
    <w:rsid w:val="004065EB"/>
    <w:rsid w:val="004101A2"/>
    <w:rsid w:val="00412D6D"/>
    <w:rsid w:val="004135F3"/>
    <w:rsid w:val="004155C6"/>
    <w:rsid w:val="004167C7"/>
    <w:rsid w:val="00421E3C"/>
    <w:rsid w:val="00422AD1"/>
    <w:rsid w:val="00426E5A"/>
    <w:rsid w:val="00426F5E"/>
    <w:rsid w:val="004344A3"/>
    <w:rsid w:val="00436066"/>
    <w:rsid w:val="00437001"/>
    <w:rsid w:val="00437557"/>
    <w:rsid w:val="00441B79"/>
    <w:rsid w:val="00442886"/>
    <w:rsid w:val="00443C1B"/>
    <w:rsid w:val="00445086"/>
    <w:rsid w:val="00447634"/>
    <w:rsid w:val="0045272B"/>
    <w:rsid w:val="004529CE"/>
    <w:rsid w:val="00454901"/>
    <w:rsid w:val="0045595D"/>
    <w:rsid w:val="0045603C"/>
    <w:rsid w:val="004569F4"/>
    <w:rsid w:val="00457592"/>
    <w:rsid w:val="00457860"/>
    <w:rsid w:val="004643C5"/>
    <w:rsid w:val="00466D08"/>
    <w:rsid w:val="00470D81"/>
    <w:rsid w:val="00471086"/>
    <w:rsid w:val="00474698"/>
    <w:rsid w:val="00474EC8"/>
    <w:rsid w:val="00474F47"/>
    <w:rsid w:val="00475E38"/>
    <w:rsid w:val="0047670C"/>
    <w:rsid w:val="00477D30"/>
    <w:rsid w:val="00477D50"/>
    <w:rsid w:val="00477E8C"/>
    <w:rsid w:val="00486D13"/>
    <w:rsid w:val="00492E79"/>
    <w:rsid w:val="0049666E"/>
    <w:rsid w:val="004A08E9"/>
    <w:rsid w:val="004A51D8"/>
    <w:rsid w:val="004A76A4"/>
    <w:rsid w:val="004A7EE9"/>
    <w:rsid w:val="004B4EE7"/>
    <w:rsid w:val="004B6A21"/>
    <w:rsid w:val="004C06DF"/>
    <w:rsid w:val="004C3A94"/>
    <w:rsid w:val="004C402D"/>
    <w:rsid w:val="004C5AA2"/>
    <w:rsid w:val="004C7811"/>
    <w:rsid w:val="004D2037"/>
    <w:rsid w:val="004D213A"/>
    <w:rsid w:val="004D3AA6"/>
    <w:rsid w:val="004D4FA1"/>
    <w:rsid w:val="004E4252"/>
    <w:rsid w:val="004E5F26"/>
    <w:rsid w:val="004E795C"/>
    <w:rsid w:val="004F033D"/>
    <w:rsid w:val="004F2634"/>
    <w:rsid w:val="004F3775"/>
    <w:rsid w:val="004F7464"/>
    <w:rsid w:val="004F7675"/>
    <w:rsid w:val="00500C61"/>
    <w:rsid w:val="00507090"/>
    <w:rsid w:val="00507285"/>
    <w:rsid w:val="00513A85"/>
    <w:rsid w:val="00520124"/>
    <w:rsid w:val="00522EF7"/>
    <w:rsid w:val="005233F9"/>
    <w:rsid w:val="005258B8"/>
    <w:rsid w:val="005278A4"/>
    <w:rsid w:val="005279DA"/>
    <w:rsid w:val="00531580"/>
    <w:rsid w:val="00533FCD"/>
    <w:rsid w:val="00534631"/>
    <w:rsid w:val="00535248"/>
    <w:rsid w:val="00537A83"/>
    <w:rsid w:val="00540820"/>
    <w:rsid w:val="00542AD9"/>
    <w:rsid w:val="00544B7C"/>
    <w:rsid w:val="0054585A"/>
    <w:rsid w:val="005467D8"/>
    <w:rsid w:val="00550DAE"/>
    <w:rsid w:val="00551389"/>
    <w:rsid w:val="005529F3"/>
    <w:rsid w:val="00552CF0"/>
    <w:rsid w:val="005551BD"/>
    <w:rsid w:val="005574E7"/>
    <w:rsid w:val="00565144"/>
    <w:rsid w:val="005667FA"/>
    <w:rsid w:val="005674B8"/>
    <w:rsid w:val="00570B00"/>
    <w:rsid w:val="005732A4"/>
    <w:rsid w:val="0057400E"/>
    <w:rsid w:val="00574C8D"/>
    <w:rsid w:val="00582020"/>
    <w:rsid w:val="005827B5"/>
    <w:rsid w:val="00582F69"/>
    <w:rsid w:val="005832D2"/>
    <w:rsid w:val="005910A7"/>
    <w:rsid w:val="00597796"/>
    <w:rsid w:val="005979E9"/>
    <w:rsid w:val="005A07B9"/>
    <w:rsid w:val="005A2B7B"/>
    <w:rsid w:val="005A51F4"/>
    <w:rsid w:val="005B0197"/>
    <w:rsid w:val="005B0784"/>
    <w:rsid w:val="005B75A3"/>
    <w:rsid w:val="005C4B9F"/>
    <w:rsid w:val="005C6830"/>
    <w:rsid w:val="005D5A24"/>
    <w:rsid w:val="005D61B5"/>
    <w:rsid w:val="005D72F1"/>
    <w:rsid w:val="005D7629"/>
    <w:rsid w:val="005E1B0A"/>
    <w:rsid w:val="005E3BB0"/>
    <w:rsid w:val="005E5159"/>
    <w:rsid w:val="005E558D"/>
    <w:rsid w:val="005E75B1"/>
    <w:rsid w:val="005F0441"/>
    <w:rsid w:val="005F0514"/>
    <w:rsid w:val="005F294F"/>
    <w:rsid w:val="00601235"/>
    <w:rsid w:val="00601407"/>
    <w:rsid w:val="00601C0D"/>
    <w:rsid w:val="0060251C"/>
    <w:rsid w:val="0060320D"/>
    <w:rsid w:val="00604AA0"/>
    <w:rsid w:val="00605613"/>
    <w:rsid w:val="00606386"/>
    <w:rsid w:val="006066B7"/>
    <w:rsid w:val="00607181"/>
    <w:rsid w:val="00610E04"/>
    <w:rsid w:val="00614390"/>
    <w:rsid w:val="00614A7B"/>
    <w:rsid w:val="00614F21"/>
    <w:rsid w:val="00616E46"/>
    <w:rsid w:val="0061757F"/>
    <w:rsid w:val="00617769"/>
    <w:rsid w:val="006177C9"/>
    <w:rsid w:val="00620D47"/>
    <w:rsid w:val="00621083"/>
    <w:rsid w:val="00622AA0"/>
    <w:rsid w:val="00622DD9"/>
    <w:rsid w:val="00632A02"/>
    <w:rsid w:val="0064186B"/>
    <w:rsid w:val="006420AC"/>
    <w:rsid w:val="00645D8A"/>
    <w:rsid w:val="00646CE9"/>
    <w:rsid w:val="006472B1"/>
    <w:rsid w:val="00651269"/>
    <w:rsid w:val="0065417F"/>
    <w:rsid w:val="00656AF4"/>
    <w:rsid w:val="0066108B"/>
    <w:rsid w:val="006626F5"/>
    <w:rsid w:val="00667164"/>
    <w:rsid w:val="00670877"/>
    <w:rsid w:val="00673F2D"/>
    <w:rsid w:val="006818FE"/>
    <w:rsid w:val="00686254"/>
    <w:rsid w:val="00686E7A"/>
    <w:rsid w:val="0068771D"/>
    <w:rsid w:val="00687868"/>
    <w:rsid w:val="00687B96"/>
    <w:rsid w:val="006947D6"/>
    <w:rsid w:val="00696A6E"/>
    <w:rsid w:val="0069762D"/>
    <w:rsid w:val="0069791F"/>
    <w:rsid w:val="006A1ABA"/>
    <w:rsid w:val="006A3B4C"/>
    <w:rsid w:val="006B02AB"/>
    <w:rsid w:val="006B40D7"/>
    <w:rsid w:val="006B515C"/>
    <w:rsid w:val="006C0CB9"/>
    <w:rsid w:val="006C157C"/>
    <w:rsid w:val="006D2BAA"/>
    <w:rsid w:val="006D4C32"/>
    <w:rsid w:val="006E003B"/>
    <w:rsid w:val="006E0B84"/>
    <w:rsid w:val="006E4D8C"/>
    <w:rsid w:val="006E5DC5"/>
    <w:rsid w:val="006F135E"/>
    <w:rsid w:val="006F3A52"/>
    <w:rsid w:val="006F6F09"/>
    <w:rsid w:val="007060B8"/>
    <w:rsid w:val="007068F0"/>
    <w:rsid w:val="00710B3F"/>
    <w:rsid w:val="0071474F"/>
    <w:rsid w:val="00716029"/>
    <w:rsid w:val="007203A0"/>
    <w:rsid w:val="007205E1"/>
    <w:rsid w:val="00721D37"/>
    <w:rsid w:val="0072343F"/>
    <w:rsid w:val="00723832"/>
    <w:rsid w:val="0072419F"/>
    <w:rsid w:val="007308CF"/>
    <w:rsid w:val="00734A0F"/>
    <w:rsid w:val="00737699"/>
    <w:rsid w:val="007431E3"/>
    <w:rsid w:val="00745651"/>
    <w:rsid w:val="007460D1"/>
    <w:rsid w:val="00755869"/>
    <w:rsid w:val="007623DB"/>
    <w:rsid w:val="007700F5"/>
    <w:rsid w:val="00771AAC"/>
    <w:rsid w:val="007722F9"/>
    <w:rsid w:val="00774756"/>
    <w:rsid w:val="007760F9"/>
    <w:rsid w:val="007866FC"/>
    <w:rsid w:val="007923EE"/>
    <w:rsid w:val="007960DF"/>
    <w:rsid w:val="00796673"/>
    <w:rsid w:val="0079771E"/>
    <w:rsid w:val="007978D2"/>
    <w:rsid w:val="007A1455"/>
    <w:rsid w:val="007A3F1E"/>
    <w:rsid w:val="007A4267"/>
    <w:rsid w:val="007A6AF0"/>
    <w:rsid w:val="007B3A49"/>
    <w:rsid w:val="007B3BAA"/>
    <w:rsid w:val="007B4E13"/>
    <w:rsid w:val="007B6B3A"/>
    <w:rsid w:val="007C712A"/>
    <w:rsid w:val="007D062D"/>
    <w:rsid w:val="007D15A7"/>
    <w:rsid w:val="007D5058"/>
    <w:rsid w:val="007D56F6"/>
    <w:rsid w:val="007D5AFD"/>
    <w:rsid w:val="007D5E35"/>
    <w:rsid w:val="007E127D"/>
    <w:rsid w:val="007E339A"/>
    <w:rsid w:val="007E3C9F"/>
    <w:rsid w:val="007E560B"/>
    <w:rsid w:val="007E661C"/>
    <w:rsid w:val="007E7BF4"/>
    <w:rsid w:val="007F0E9E"/>
    <w:rsid w:val="007F1AC0"/>
    <w:rsid w:val="007F3C68"/>
    <w:rsid w:val="007F501D"/>
    <w:rsid w:val="007F50D7"/>
    <w:rsid w:val="007F79EA"/>
    <w:rsid w:val="00803739"/>
    <w:rsid w:val="00804810"/>
    <w:rsid w:val="00804F1F"/>
    <w:rsid w:val="00805278"/>
    <w:rsid w:val="008072D7"/>
    <w:rsid w:val="00807AAE"/>
    <w:rsid w:val="0081085B"/>
    <w:rsid w:val="00817D44"/>
    <w:rsid w:val="00825631"/>
    <w:rsid w:val="00825E8C"/>
    <w:rsid w:val="00833E36"/>
    <w:rsid w:val="00836B34"/>
    <w:rsid w:val="00836FAA"/>
    <w:rsid w:val="00837359"/>
    <w:rsid w:val="008378AD"/>
    <w:rsid w:val="008442DA"/>
    <w:rsid w:val="00846BCE"/>
    <w:rsid w:val="00846E83"/>
    <w:rsid w:val="00852336"/>
    <w:rsid w:val="00860541"/>
    <w:rsid w:val="00861981"/>
    <w:rsid w:val="008631B2"/>
    <w:rsid w:val="00863D62"/>
    <w:rsid w:val="00864F65"/>
    <w:rsid w:val="00865867"/>
    <w:rsid w:val="00865D1C"/>
    <w:rsid w:val="00866143"/>
    <w:rsid w:val="00870D50"/>
    <w:rsid w:val="008721D5"/>
    <w:rsid w:val="00875C49"/>
    <w:rsid w:val="008815E2"/>
    <w:rsid w:val="008824E2"/>
    <w:rsid w:val="00884363"/>
    <w:rsid w:val="00890374"/>
    <w:rsid w:val="00890ECB"/>
    <w:rsid w:val="00896CCB"/>
    <w:rsid w:val="008A4797"/>
    <w:rsid w:val="008A6191"/>
    <w:rsid w:val="008A7DD9"/>
    <w:rsid w:val="008B0A4D"/>
    <w:rsid w:val="008B269A"/>
    <w:rsid w:val="008B6767"/>
    <w:rsid w:val="008B6EB5"/>
    <w:rsid w:val="008C3033"/>
    <w:rsid w:val="008C357E"/>
    <w:rsid w:val="008C40C5"/>
    <w:rsid w:val="008C7AAC"/>
    <w:rsid w:val="008D4F7C"/>
    <w:rsid w:val="008D6E0F"/>
    <w:rsid w:val="008D7424"/>
    <w:rsid w:val="008E1358"/>
    <w:rsid w:val="008E3308"/>
    <w:rsid w:val="008E4E9F"/>
    <w:rsid w:val="008E6C9C"/>
    <w:rsid w:val="008E73AA"/>
    <w:rsid w:val="008F146D"/>
    <w:rsid w:val="008F1626"/>
    <w:rsid w:val="008F6A77"/>
    <w:rsid w:val="00900638"/>
    <w:rsid w:val="00902686"/>
    <w:rsid w:val="0090517B"/>
    <w:rsid w:val="009078FD"/>
    <w:rsid w:val="00912793"/>
    <w:rsid w:val="00917B18"/>
    <w:rsid w:val="00920450"/>
    <w:rsid w:val="0092091A"/>
    <w:rsid w:val="00921AA9"/>
    <w:rsid w:val="00922EC9"/>
    <w:rsid w:val="00923A16"/>
    <w:rsid w:val="009278D5"/>
    <w:rsid w:val="00933E0F"/>
    <w:rsid w:val="00933E19"/>
    <w:rsid w:val="00935600"/>
    <w:rsid w:val="00935C59"/>
    <w:rsid w:val="00936B5A"/>
    <w:rsid w:val="00937D33"/>
    <w:rsid w:val="00937ED9"/>
    <w:rsid w:val="009406DC"/>
    <w:rsid w:val="00942752"/>
    <w:rsid w:val="00946198"/>
    <w:rsid w:val="00946B6A"/>
    <w:rsid w:val="00950F56"/>
    <w:rsid w:val="00953E8B"/>
    <w:rsid w:val="00954112"/>
    <w:rsid w:val="0095456E"/>
    <w:rsid w:val="0095485C"/>
    <w:rsid w:val="0095776A"/>
    <w:rsid w:val="0096144D"/>
    <w:rsid w:val="00964DC6"/>
    <w:rsid w:val="009652C5"/>
    <w:rsid w:val="00965775"/>
    <w:rsid w:val="00975354"/>
    <w:rsid w:val="0097596C"/>
    <w:rsid w:val="009762F6"/>
    <w:rsid w:val="00982F6F"/>
    <w:rsid w:val="00983D67"/>
    <w:rsid w:val="0098469C"/>
    <w:rsid w:val="00985305"/>
    <w:rsid w:val="009913AE"/>
    <w:rsid w:val="009924BB"/>
    <w:rsid w:val="00994482"/>
    <w:rsid w:val="009A0552"/>
    <w:rsid w:val="009A11EC"/>
    <w:rsid w:val="009A76D2"/>
    <w:rsid w:val="009B22FE"/>
    <w:rsid w:val="009B40ED"/>
    <w:rsid w:val="009B5609"/>
    <w:rsid w:val="009B5F9D"/>
    <w:rsid w:val="009B712D"/>
    <w:rsid w:val="009B7366"/>
    <w:rsid w:val="009B7732"/>
    <w:rsid w:val="009D05B2"/>
    <w:rsid w:val="009D0B3A"/>
    <w:rsid w:val="009D7226"/>
    <w:rsid w:val="009D7BCE"/>
    <w:rsid w:val="009E18A3"/>
    <w:rsid w:val="009E1E9A"/>
    <w:rsid w:val="009E44C7"/>
    <w:rsid w:val="009E582E"/>
    <w:rsid w:val="009E6977"/>
    <w:rsid w:val="009F173D"/>
    <w:rsid w:val="009F7AEF"/>
    <w:rsid w:val="00A0008D"/>
    <w:rsid w:val="00A002F8"/>
    <w:rsid w:val="00A0398A"/>
    <w:rsid w:val="00A070A9"/>
    <w:rsid w:val="00A073DF"/>
    <w:rsid w:val="00A1423D"/>
    <w:rsid w:val="00A2004A"/>
    <w:rsid w:val="00A227C6"/>
    <w:rsid w:val="00A23911"/>
    <w:rsid w:val="00A26A31"/>
    <w:rsid w:val="00A27E26"/>
    <w:rsid w:val="00A30777"/>
    <w:rsid w:val="00A30F2E"/>
    <w:rsid w:val="00A318D0"/>
    <w:rsid w:val="00A31A90"/>
    <w:rsid w:val="00A37024"/>
    <w:rsid w:val="00A416C2"/>
    <w:rsid w:val="00A4220D"/>
    <w:rsid w:val="00A4413E"/>
    <w:rsid w:val="00A456E9"/>
    <w:rsid w:val="00A4633B"/>
    <w:rsid w:val="00A47FC3"/>
    <w:rsid w:val="00A5034B"/>
    <w:rsid w:val="00A5586C"/>
    <w:rsid w:val="00A5788D"/>
    <w:rsid w:val="00A60C59"/>
    <w:rsid w:val="00A60D9E"/>
    <w:rsid w:val="00A6787B"/>
    <w:rsid w:val="00A813FB"/>
    <w:rsid w:val="00A84D8B"/>
    <w:rsid w:val="00A85455"/>
    <w:rsid w:val="00A855DA"/>
    <w:rsid w:val="00A94A1D"/>
    <w:rsid w:val="00A94C0A"/>
    <w:rsid w:val="00A959D6"/>
    <w:rsid w:val="00A96CA8"/>
    <w:rsid w:val="00AA0889"/>
    <w:rsid w:val="00AA12F5"/>
    <w:rsid w:val="00AA348D"/>
    <w:rsid w:val="00AA5E3C"/>
    <w:rsid w:val="00AA70CC"/>
    <w:rsid w:val="00AB6DDA"/>
    <w:rsid w:val="00AC6883"/>
    <w:rsid w:val="00AD243B"/>
    <w:rsid w:val="00AD2B7F"/>
    <w:rsid w:val="00AD2EB2"/>
    <w:rsid w:val="00AD368E"/>
    <w:rsid w:val="00AD675F"/>
    <w:rsid w:val="00AD785E"/>
    <w:rsid w:val="00AE3746"/>
    <w:rsid w:val="00AE45F2"/>
    <w:rsid w:val="00AE679E"/>
    <w:rsid w:val="00AF294C"/>
    <w:rsid w:val="00AF37C8"/>
    <w:rsid w:val="00AF4519"/>
    <w:rsid w:val="00AF66A2"/>
    <w:rsid w:val="00B000A0"/>
    <w:rsid w:val="00B01F80"/>
    <w:rsid w:val="00B040C1"/>
    <w:rsid w:val="00B04425"/>
    <w:rsid w:val="00B063FB"/>
    <w:rsid w:val="00B06EFF"/>
    <w:rsid w:val="00B12474"/>
    <w:rsid w:val="00B1529A"/>
    <w:rsid w:val="00B2036F"/>
    <w:rsid w:val="00B301C5"/>
    <w:rsid w:val="00B31D0F"/>
    <w:rsid w:val="00B33758"/>
    <w:rsid w:val="00B34DDB"/>
    <w:rsid w:val="00B3592A"/>
    <w:rsid w:val="00B36947"/>
    <w:rsid w:val="00B40448"/>
    <w:rsid w:val="00B411E9"/>
    <w:rsid w:val="00B42026"/>
    <w:rsid w:val="00B426F6"/>
    <w:rsid w:val="00B42E22"/>
    <w:rsid w:val="00B4382C"/>
    <w:rsid w:val="00B4423D"/>
    <w:rsid w:val="00B44BFF"/>
    <w:rsid w:val="00B53EE1"/>
    <w:rsid w:val="00B54031"/>
    <w:rsid w:val="00B60F1A"/>
    <w:rsid w:val="00B63685"/>
    <w:rsid w:val="00B6378A"/>
    <w:rsid w:val="00B66D4B"/>
    <w:rsid w:val="00B673E7"/>
    <w:rsid w:val="00B67C94"/>
    <w:rsid w:val="00B702BD"/>
    <w:rsid w:val="00B717E3"/>
    <w:rsid w:val="00B727B0"/>
    <w:rsid w:val="00B72EAB"/>
    <w:rsid w:val="00B73A7D"/>
    <w:rsid w:val="00B73EB1"/>
    <w:rsid w:val="00B81990"/>
    <w:rsid w:val="00B834E3"/>
    <w:rsid w:val="00B83DE2"/>
    <w:rsid w:val="00B84676"/>
    <w:rsid w:val="00B91354"/>
    <w:rsid w:val="00B92E31"/>
    <w:rsid w:val="00B963EC"/>
    <w:rsid w:val="00BA1F58"/>
    <w:rsid w:val="00BA59FE"/>
    <w:rsid w:val="00BA68E0"/>
    <w:rsid w:val="00BA786A"/>
    <w:rsid w:val="00BB31D1"/>
    <w:rsid w:val="00BB43D7"/>
    <w:rsid w:val="00BB4531"/>
    <w:rsid w:val="00BB7D33"/>
    <w:rsid w:val="00BC15DF"/>
    <w:rsid w:val="00BC3490"/>
    <w:rsid w:val="00BC4874"/>
    <w:rsid w:val="00BC7FE6"/>
    <w:rsid w:val="00BD045E"/>
    <w:rsid w:val="00BD10CD"/>
    <w:rsid w:val="00BD3563"/>
    <w:rsid w:val="00BD45EC"/>
    <w:rsid w:val="00BD5543"/>
    <w:rsid w:val="00BE3986"/>
    <w:rsid w:val="00BE6A64"/>
    <w:rsid w:val="00BE72B9"/>
    <w:rsid w:val="00BE7AF5"/>
    <w:rsid w:val="00BF3EBA"/>
    <w:rsid w:val="00BF48CB"/>
    <w:rsid w:val="00BF5CCF"/>
    <w:rsid w:val="00C02EE9"/>
    <w:rsid w:val="00C04481"/>
    <w:rsid w:val="00C06000"/>
    <w:rsid w:val="00C07981"/>
    <w:rsid w:val="00C12DEF"/>
    <w:rsid w:val="00C1450C"/>
    <w:rsid w:val="00C16873"/>
    <w:rsid w:val="00C176BF"/>
    <w:rsid w:val="00C24DF3"/>
    <w:rsid w:val="00C25D69"/>
    <w:rsid w:val="00C2773A"/>
    <w:rsid w:val="00C27A9C"/>
    <w:rsid w:val="00C33DDD"/>
    <w:rsid w:val="00C34DDE"/>
    <w:rsid w:val="00C43456"/>
    <w:rsid w:val="00C4780B"/>
    <w:rsid w:val="00C516E4"/>
    <w:rsid w:val="00C5512A"/>
    <w:rsid w:val="00C56318"/>
    <w:rsid w:val="00C60019"/>
    <w:rsid w:val="00C61FBA"/>
    <w:rsid w:val="00C62912"/>
    <w:rsid w:val="00C629F4"/>
    <w:rsid w:val="00C6468C"/>
    <w:rsid w:val="00C656EC"/>
    <w:rsid w:val="00C70812"/>
    <w:rsid w:val="00C715F3"/>
    <w:rsid w:val="00C718D9"/>
    <w:rsid w:val="00C73313"/>
    <w:rsid w:val="00C75135"/>
    <w:rsid w:val="00C8120F"/>
    <w:rsid w:val="00C82182"/>
    <w:rsid w:val="00C911FE"/>
    <w:rsid w:val="00C93883"/>
    <w:rsid w:val="00C93EFE"/>
    <w:rsid w:val="00C941CB"/>
    <w:rsid w:val="00C958B4"/>
    <w:rsid w:val="00C969D3"/>
    <w:rsid w:val="00C973F8"/>
    <w:rsid w:val="00CA27A8"/>
    <w:rsid w:val="00CA286E"/>
    <w:rsid w:val="00CA650F"/>
    <w:rsid w:val="00CB200B"/>
    <w:rsid w:val="00CB3F22"/>
    <w:rsid w:val="00CB62F5"/>
    <w:rsid w:val="00CC0A9A"/>
    <w:rsid w:val="00CC3B0F"/>
    <w:rsid w:val="00CC3DAC"/>
    <w:rsid w:val="00CC5D66"/>
    <w:rsid w:val="00CC7484"/>
    <w:rsid w:val="00CC7507"/>
    <w:rsid w:val="00CD021B"/>
    <w:rsid w:val="00CD10E9"/>
    <w:rsid w:val="00CD727D"/>
    <w:rsid w:val="00CE0646"/>
    <w:rsid w:val="00CE0903"/>
    <w:rsid w:val="00CE15C4"/>
    <w:rsid w:val="00CE26A3"/>
    <w:rsid w:val="00CE5CC2"/>
    <w:rsid w:val="00CF19D1"/>
    <w:rsid w:val="00CF34D2"/>
    <w:rsid w:val="00CF3A15"/>
    <w:rsid w:val="00CF4B56"/>
    <w:rsid w:val="00D012FF"/>
    <w:rsid w:val="00D01DEA"/>
    <w:rsid w:val="00D10425"/>
    <w:rsid w:val="00D125C0"/>
    <w:rsid w:val="00D13209"/>
    <w:rsid w:val="00D1581D"/>
    <w:rsid w:val="00D16A98"/>
    <w:rsid w:val="00D20F60"/>
    <w:rsid w:val="00D24F4B"/>
    <w:rsid w:val="00D25457"/>
    <w:rsid w:val="00D266CB"/>
    <w:rsid w:val="00D27C6B"/>
    <w:rsid w:val="00D32ADD"/>
    <w:rsid w:val="00D362C5"/>
    <w:rsid w:val="00D368F2"/>
    <w:rsid w:val="00D459C8"/>
    <w:rsid w:val="00D45BBF"/>
    <w:rsid w:val="00D50DB4"/>
    <w:rsid w:val="00D51099"/>
    <w:rsid w:val="00D5416D"/>
    <w:rsid w:val="00D61F27"/>
    <w:rsid w:val="00D70056"/>
    <w:rsid w:val="00D70279"/>
    <w:rsid w:val="00D70773"/>
    <w:rsid w:val="00D720CE"/>
    <w:rsid w:val="00D740A5"/>
    <w:rsid w:val="00D74BE9"/>
    <w:rsid w:val="00D7595C"/>
    <w:rsid w:val="00D76477"/>
    <w:rsid w:val="00D82A7F"/>
    <w:rsid w:val="00D87827"/>
    <w:rsid w:val="00DA35D3"/>
    <w:rsid w:val="00DA63E0"/>
    <w:rsid w:val="00DB0AE6"/>
    <w:rsid w:val="00DB2229"/>
    <w:rsid w:val="00DB287D"/>
    <w:rsid w:val="00DB538A"/>
    <w:rsid w:val="00DB582F"/>
    <w:rsid w:val="00DB7466"/>
    <w:rsid w:val="00DB7578"/>
    <w:rsid w:val="00DC2293"/>
    <w:rsid w:val="00DC2406"/>
    <w:rsid w:val="00DC3141"/>
    <w:rsid w:val="00DC34AB"/>
    <w:rsid w:val="00DC53A9"/>
    <w:rsid w:val="00DC6682"/>
    <w:rsid w:val="00DD0058"/>
    <w:rsid w:val="00DD31FA"/>
    <w:rsid w:val="00DD4880"/>
    <w:rsid w:val="00DD5F88"/>
    <w:rsid w:val="00DE45C9"/>
    <w:rsid w:val="00DE5F7D"/>
    <w:rsid w:val="00DF20AC"/>
    <w:rsid w:val="00DF2311"/>
    <w:rsid w:val="00DF4043"/>
    <w:rsid w:val="00DF6B0E"/>
    <w:rsid w:val="00DF6DCF"/>
    <w:rsid w:val="00E000A4"/>
    <w:rsid w:val="00E0021D"/>
    <w:rsid w:val="00E03FC6"/>
    <w:rsid w:val="00E0487C"/>
    <w:rsid w:val="00E0522F"/>
    <w:rsid w:val="00E10E5D"/>
    <w:rsid w:val="00E1436C"/>
    <w:rsid w:val="00E14448"/>
    <w:rsid w:val="00E1624D"/>
    <w:rsid w:val="00E217A7"/>
    <w:rsid w:val="00E218C0"/>
    <w:rsid w:val="00E22986"/>
    <w:rsid w:val="00E25417"/>
    <w:rsid w:val="00E26030"/>
    <w:rsid w:val="00E2639A"/>
    <w:rsid w:val="00E308DF"/>
    <w:rsid w:val="00E36D45"/>
    <w:rsid w:val="00E36D9F"/>
    <w:rsid w:val="00E373DE"/>
    <w:rsid w:val="00E42025"/>
    <w:rsid w:val="00E44039"/>
    <w:rsid w:val="00E45051"/>
    <w:rsid w:val="00E51E1A"/>
    <w:rsid w:val="00E60F30"/>
    <w:rsid w:val="00E61C77"/>
    <w:rsid w:val="00E62891"/>
    <w:rsid w:val="00E6366C"/>
    <w:rsid w:val="00E63976"/>
    <w:rsid w:val="00E6397E"/>
    <w:rsid w:val="00E64327"/>
    <w:rsid w:val="00E657F3"/>
    <w:rsid w:val="00E72ACF"/>
    <w:rsid w:val="00E73C8C"/>
    <w:rsid w:val="00E767E4"/>
    <w:rsid w:val="00E8162C"/>
    <w:rsid w:val="00E85FBA"/>
    <w:rsid w:val="00E8702B"/>
    <w:rsid w:val="00E92346"/>
    <w:rsid w:val="00E923A6"/>
    <w:rsid w:val="00E926FA"/>
    <w:rsid w:val="00E94092"/>
    <w:rsid w:val="00E941F5"/>
    <w:rsid w:val="00E97707"/>
    <w:rsid w:val="00EA1B6B"/>
    <w:rsid w:val="00EA2D47"/>
    <w:rsid w:val="00EA4BED"/>
    <w:rsid w:val="00EB1B1E"/>
    <w:rsid w:val="00EB5276"/>
    <w:rsid w:val="00EB574D"/>
    <w:rsid w:val="00EC0548"/>
    <w:rsid w:val="00EC63C2"/>
    <w:rsid w:val="00ED4867"/>
    <w:rsid w:val="00EE232C"/>
    <w:rsid w:val="00EE2AF6"/>
    <w:rsid w:val="00EE5E3A"/>
    <w:rsid w:val="00EE6478"/>
    <w:rsid w:val="00EE6874"/>
    <w:rsid w:val="00EE785B"/>
    <w:rsid w:val="00EE7F8B"/>
    <w:rsid w:val="00EF33D4"/>
    <w:rsid w:val="00EF42A9"/>
    <w:rsid w:val="00EF4A80"/>
    <w:rsid w:val="00EF672C"/>
    <w:rsid w:val="00F00C2A"/>
    <w:rsid w:val="00F01F03"/>
    <w:rsid w:val="00F035D7"/>
    <w:rsid w:val="00F03869"/>
    <w:rsid w:val="00F048E9"/>
    <w:rsid w:val="00F076C0"/>
    <w:rsid w:val="00F10326"/>
    <w:rsid w:val="00F117FA"/>
    <w:rsid w:val="00F11B86"/>
    <w:rsid w:val="00F12540"/>
    <w:rsid w:val="00F13F08"/>
    <w:rsid w:val="00F17EC3"/>
    <w:rsid w:val="00F20271"/>
    <w:rsid w:val="00F2035A"/>
    <w:rsid w:val="00F21BD6"/>
    <w:rsid w:val="00F24825"/>
    <w:rsid w:val="00F25715"/>
    <w:rsid w:val="00F27A8E"/>
    <w:rsid w:val="00F30474"/>
    <w:rsid w:val="00F35C43"/>
    <w:rsid w:val="00F36B6C"/>
    <w:rsid w:val="00F36BB7"/>
    <w:rsid w:val="00F37103"/>
    <w:rsid w:val="00F40673"/>
    <w:rsid w:val="00F42C73"/>
    <w:rsid w:val="00F433C3"/>
    <w:rsid w:val="00F51218"/>
    <w:rsid w:val="00F5159E"/>
    <w:rsid w:val="00F5159F"/>
    <w:rsid w:val="00F51790"/>
    <w:rsid w:val="00F52BCA"/>
    <w:rsid w:val="00F54002"/>
    <w:rsid w:val="00F550B9"/>
    <w:rsid w:val="00F60C49"/>
    <w:rsid w:val="00F62ABC"/>
    <w:rsid w:val="00F63A51"/>
    <w:rsid w:val="00F642F4"/>
    <w:rsid w:val="00F66FF2"/>
    <w:rsid w:val="00F72E2B"/>
    <w:rsid w:val="00F740F6"/>
    <w:rsid w:val="00F76BCC"/>
    <w:rsid w:val="00F82FB0"/>
    <w:rsid w:val="00F85E1F"/>
    <w:rsid w:val="00F878A1"/>
    <w:rsid w:val="00F927B1"/>
    <w:rsid w:val="00F938F8"/>
    <w:rsid w:val="00F93ECF"/>
    <w:rsid w:val="00F9454F"/>
    <w:rsid w:val="00F9494D"/>
    <w:rsid w:val="00F9642A"/>
    <w:rsid w:val="00FA4148"/>
    <w:rsid w:val="00FA54D4"/>
    <w:rsid w:val="00FA552F"/>
    <w:rsid w:val="00FA5FE2"/>
    <w:rsid w:val="00FB1760"/>
    <w:rsid w:val="00FB253C"/>
    <w:rsid w:val="00FB7C72"/>
    <w:rsid w:val="00FC02A2"/>
    <w:rsid w:val="00FC1D56"/>
    <w:rsid w:val="00FC4094"/>
    <w:rsid w:val="00FD1A1E"/>
    <w:rsid w:val="00FD3B6A"/>
    <w:rsid w:val="00FD4172"/>
    <w:rsid w:val="00FD4932"/>
    <w:rsid w:val="00FD74D2"/>
    <w:rsid w:val="00FD7D1C"/>
    <w:rsid w:val="00FE00E0"/>
    <w:rsid w:val="00FE2E73"/>
    <w:rsid w:val="00FE471A"/>
    <w:rsid w:val="00FE67F7"/>
    <w:rsid w:val="00FF05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05D0478"/>
  <w15:chartTrackingRefBased/>
  <w15:docId w15:val="{E43EE84B-36D8-40A5-861C-CC7B144F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66D08"/>
    <w:pPr>
      <w:keepNext/>
      <w:keepLines/>
      <w:numPr>
        <w:numId w:val="2"/>
      </w:numPr>
      <w:spacing w:before="240" w:after="0"/>
      <w:jc w:val="center"/>
      <w:outlineLvl w:val="0"/>
    </w:pPr>
    <w:rPr>
      <w:rFonts w:ascii="Arial Black" w:eastAsiaTheme="majorEastAsia" w:hAnsi="Arial Black" w:cstheme="majorBidi"/>
      <w:b/>
      <w:sz w:val="48"/>
      <w:szCs w:val="32"/>
    </w:rPr>
  </w:style>
  <w:style w:type="paragraph" w:styleId="Titre2">
    <w:name w:val="heading 2"/>
    <w:basedOn w:val="Normal"/>
    <w:next w:val="Normal"/>
    <w:link w:val="Titre2Car"/>
    <w:uiPriority w:val="9"/>
    <w:unhideWhenUsed/>
    <w:qFormat/>
    <w:rsid w:val="00CF19D1"/>
    <w:pPr>
      <w:keepNext/>
      <w:keepLines/>
      <w:numPr>
        <w:ilvl w:val="1"/>
        <w:numId w:val="2"/>
      </w:numPr>
      <w:spacing w:before="40" w:after="0"/>
      <w:outlineLvl w:val="1"/>
    </w:pPr>
    <w:rPr>
      <w:rFonts w:eastAsiaTheme="majorEastAsia" w:cstheme="majorBidi"/>
      <w:b/>
      <w:szCs w:val="26"/>
    </w:rPr>
  </w:style>
  <w:style w:type="paragraph" w:styleId="Titre3">
    <w:name w:val="heading 3"/>
    <w:basedOn w:val="Normal"/>
    <w:next w:val="Normal"/>
    <w:link w:val="Titre3Car"/>
    <w:uiPriority w:val="9"/>
    <w:unhideWhenUsed/>
    <w:qFormat/>
    <w:rsid w:val="00CF19D1"/>
    <w:pPr>
      <w:keepNext/>
      <w:keepLines/>
      <w:spacing w:before="40" w:after="0"/>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2091A"/>
    <w:rPr>
      <w:color w:val="808080"/>
    </w:rPr>
  </w:style>
  <w:style w:type="table" w:styleId="Grilledutableau">
    <w:name w:val="Table Grid"/>
    <w:basedOn w:val="TableauNormal"/>
    <w:uiPriority w:val="39"/>
    <w:rsid w:val="0034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760F9"/>
    <w:rPr>
      <w:color w:val="0563C1" w:themeColor="hyperlink"/>
      <w:u w:val="single"/>
    </w:rPr>
  </w:style>
  <w:style w:type="character" w:styleId="Mentionnonrsolue">
    <w:name w:val="Unresolved Mention"/>
    <w:basedOn w:val="Policepardfaut"/>
    <w:uiPriority w:val="99"/>
    <w:semiHidden/>
    <w:unhideWhenUsed/>
    <w:rsid w:val="007760F9"/>
    <w:rPr>
      <w:color w:val="605E5C"/>
      <w:shd w:val="clear" w:color="auto" w:fill="E1DFDD"/>
    </w:rPr>
  </w:style>
  <w:style w:type="table" w:styleId="Tableausimple1">
    <w:name w:val="Plain Table 1"/>
    <w:basedOn w:val="TableauNormal"/>
    <w:uiPriority w:val="41"/>
    <w:rsid w:val="007760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B34DDB"/>
    <w:pPr>
      <w:tabs>
        <w:tab w:val="center" w:pos="4536"/>
        <w:tab w:val="right" w:pos="9072"/>
      </w:tabs>
      <w:spacing w:after="0" w:line="240" w:lineRule="auto"/>
    </w:pPr>
  </w:style>
  <w:style w:type="character" w:customStyle="1" w:styleId="En-tteCar">
    <w:name w:val="En-tête Car"/>
    <w:basedOn w:val="Policepardfaut"/>
    <w:link w:val="En-tte"/>
    <w:uiPriority w:val="99"/>
    <w:rsid w:val="00B34DDB"/>
  </w:style>
  <w:style w:type="paragraph" w:styleId="Pieddepage">
    <w:name w:val="footer"/>
    <w:basedOn w:val="Normal"/>
    <w:link w:val="PieddepageCar"/>
    <w:uiPriority w:val="99"/>
    <w:unhideWhenUsed/>
    <w:rsid w:val="00B34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4DDB"/>
  </w:style>
  <w:style w:type="paragraph" w:styleId="Paragraphedeliste">
    <w:name w:val="List Paragraph"/>
    <w:basedOn w:val="Normal"/>
    <w:link w:val="ParagraphedelisteCar"/>
    <w:uiPriority w:val="34"/>
    <w:qFormat/>
    <w:rsid w:val="00215691"/>
    <w:pPr>
      <w:ind w:left="720"/>
      <w:contextualSpacing/>
    </w:pPr>
  </w:style>
  <w:style w:type="character" w:customStyle="1" w:styleId="Titre1Car">
    <w:name w:val="Titre 1 Car"/>
    <w:basedOn w:val="Policepardfaut"/>
    <w:link w:val="Titre1"/>
    <w:uiPriority w:val="9"/>
    <w:rsid w:val="00466D08"/>
    <w:rPr>
      <w:rFonts w:ascii="Arial Black" w:eastAsiaTheme="majorEastAsia" w:hAnsi="Arial Black" w:cstheme="majorBidi"/>
      <w:b/>
      <w:sz w:val="48"/>
      <w:szCs w:val="32"/>
    </w:rPr>
  </w:style>
  <w:style w:type="paragraph" w:styleId="En-ttedetabledesmatires">
    <w:name w:val="TOC Heading"/>
    <w:basedOn w:val="Titre1"/>
    <w:next w:val="Normal"/>
    <w:uiPriority w:val="39"/>
    <w:unhideWhenUsed/>
    <w:qFormat/>
    <w:rsid w:val="00B31D0F"/>
    <w:pPr>
      <w:outlineLvl w:val="9"/>
    </w:pPr>
    <w:rPr>
      <w:lang w:eastAsia="fr-BE"/>
    </w:rPr>
  </w:style>
  <w:style w:type="character" w:customStyle="1" w:styleId="Titre2Car">
    <w:name w:val="Titre 2 Car"/>
    <w:basedOn w:val="Policepardfaut"/>
    <w:link w:val="Titre2"/>
    <w:uiPriority w:val="9"/>
    <w:rsid w:val="00CF19D1"/>
    <w:rPr>
      <w:rFonts w:eastAsiaTheme="majorEastAsia" w:cstheme="majorBidi"/>
      <w:b/>
      <w:szCs w:val="26"/>
    </w:rPr>
  </w:style>
  <w:style w:type="character" w:customStyle="1" w:styleId="Titre3Car">
    <w:name w:val="Titre 3 Car"/>
    <w:basedOn w:val="Policepardfaut"/>
    <w:link w:val="Titre3"/>
    <w:uiPriority w:val="9"/>
    <w:rsid w:val="00CF19D1"/>
    <w:rPr>
      <w:rFonts w:ascii="Arial" w:eastAsiaTheme="majorEastAsia" w:hAnsi="Arial" w:cstheme="majorBidi"/>
      <w:b/>
      <w:sz w:val="20"/>
      <w:szCs w:val="24"/>
    </w:rPr>
  </w:style>
  <w:style w:type="paragraph" w:styleId="TM1">
    <w:name w:val="toc 1"/>
    <w:basedOn w:val="Liste"/>
    <w:next w:val="Liste"/>
    <w:autoRedefine/>
    <w:uiPriority w:val="39"/>
    <w:unhideWhenUsed/>
    <w:rsid w:val="004060F4"/>
    <w:pPr>
      <w:spacing w:after="240"/>
    </w:pPr>
    <w:rPr>
      <w:b/>
    </w:rPr>
  </w:style>
  <w:style w:type="paragraph" w:styleId="TM2">
    <w:name w:val="toc 2"/>
    <w:basedOn w:val="Liste"/>
    <w:next w:val="Liste"/>
    <w:autoRedefine/>
    <w:uiPriority w:val="39"/>
    <w:unhideWhenUsed/>
    <w:rsid w:val="00B04425"/>
    <w:pPr>
      <w:tabs>
        <w:tab w:val="left" w:pos="660"/>
        <w:tab w:val="right" w:leader="dot" w:pos="9060"/>
      </w:tabs>
      <w:spacing w:after="100"/>
      <w:ind w:left="709" w:right="284" w:hanging="709"/>
    </w:pPr>
  </w:style>
  <w:style w:type="paragraph" w:styleId="TM3">
    <w:name w:val="toc 3"/>
    <w:basedOn w:val="Liste"/>
    <w:next w:val="Liste"/>
    <w:autoRedefine/>
    <w:uiPriority w:val="39"/>
    <w:unhideWhenUsed/>
    <w:rsid w:val="004060F4"/>
    <w:pPr>
      <w:spacing w:after="100"/>
      <w:ind w:left="440"/>
    </w:pPr>
  </w:style>
  <w:style w:type="paragraph" w:styleId="TM4">
    <w:name w:val="toc 4"/>
    <w:basedOn w:val="Normal"/>
    <w:next w:val="Normal"/>
    <w:autoRedefine/>
    <w:uiPriority w:val="39"/>
    <w:unhideWhenUsed/>
    <w:rsid w:val="0065417F"/>
    <w:pPr>
      <w:spacing w:after="100"/>
      <w:ind w:left="660"/>
    </w:pPr>
    <w:rPr>
      <w:rFonts w:eastAsiaTheme="minorEastAsia"/>
      <w:lang w:eastAsia="fr-BE"/>
    </w:rPr>
  </w:style>
  <w:style w:type="paragraph" w:styleId="Index1">
    <w:name w:val="index 1"/>
    <w:basedOn w:val="Normal"/>
    <w:next w:val="Normal"/>
    <w:autoRedefine/>
    <w:uiPriority w:val="99"/>
    <w:semiHidden/>
    <w:unhideWhenUsed/>
    <w:rsid w:val="00687868"/>
    <w:pPr>
      <w:spacing w:after="0" w:line="240" w:lineRule="auto"/>
      <w:ind w:left="220" w:hanging="220"/>
    </w:pPr>
  </w:style>
  <w:style w:type="paragraph" w:styleId="Index2">
    <w:name w:val="index 2"/>
    <w:basedOn w:val="Normal"/>
    <w:next w:val="Normal"/>
    <w:autoRedefine/>
    <w:uiPriority w:val="99"/>
    <w:semiHidden/>
    <w:unhideWhenUsed/>
    <w:rsid w:val="00687868"/>
    <w:pPr>
      <w:spacing w:after="0" w:line="240" w:lineRule="auto"/>
      <w:ind w:left="440" w:hanging="220"/>
    </w:pPr>
  </w:style>
  <w:style w:type="paragraph" w:styleId="Index3">
    <w:name w:val="index 3"/>
    <w:basedOn w:val="Normal"/>
    <w:next w:val="Normal"/>
    <w:autoRedefine/>
    <w:uiPriority w:val="99"/>
    <w:semiHidden/>
    <w:unhideWhenUsed/>
    <w:rsid w:val="00687868"/>
    <w:pPr>
      <w:spacing w:after="0" w:line="240" w:lineRule="auto"/>
      <w:ind w:left="660" w:hanging="220"/>
    </w:pPr>
  </w:style>
  <w:style w:type="paragraph" w:styleId="Liste">
    <w:name w:val="List"/>
    <w:basedOn w:val="Normal"/>
    <w:uiPriority w:val="99"/>
    <w:semiHidden/>
    <w:unhideWhenUsed/>
    <w:rsid w:val="004060F4"/>
    <w:pPr>
      <w:ind w:left="283" w:hanging="283"/>
      <w:contextualSpacing/>
    </w:pPr>
  </w:style>
  <w:style w:type="paragraph" w:styleId="TM5">
    <w:name w:val="toc 5"/>
    <w:basedOn w:val="Normal"/>
    <w:next w:val="Normal"/>
    <w:autoRedefine/>
    <w:uiPriority w:val="39"/>
    <w:unhideWhenUsed/>
    <w:rsid w:val="0065417F"/>
    <w:pPr>
      <w:spacing w:after="100"/>
      <w:ind w:left="880"/>
    </w:pPr>
    <w:rPr>
      <w:rFonts w:eastAsiaTheme="minorEastAsia"/>
      <w:lang w:eastAsia="fr-BE"/>
    </w:rPr>
  </w:style>
  <w:style w:type="paragraph" w:styleId="TM6">
    <w:name w:val="toc 6"/>
    <w:basedOn w:val="Normal"/>
    <w:next w:val="Normal"/>
    <w:autoRedefine/>
    <w:uiPriority w:val="39"/>
    <w:unhideWhenUsed/>
    <w:rsid w:val="0065417F"/>
    <w:pPr>
      <w:spacing w:after="100"/>
      <w:ind w:left="1100"/>
    </w:pPr>
    <w:rPr>
      <w:rFonts w:eastAsiaTheme="minorEastAsia"/>
      <w:lang w:eastAsia="fr-BE"/>
    </w:rPr>
  </w:style>
  <w:style w:type="paragraph" w:styleId="TM7">
    <w:name w:val="toc 7"/>
    <w:basedOn w:val="Normal"/>
    <w:next w:val="Normal"/>
    <w:autoRedefine/>
    <w:uiPriority w:val="39"/>
    <w:unhideWhenUsed/>
    <w:rsid w:val="0065417F"/>
    <w:pPr>
      <w:spacing w:after="100"/>
      <w:ind w:left="1320"/>
    </w:pPr>
    <w:rPr>
      <w:rFonts w:eastAsiaTheme="minorEastAsia"/>
      <w:lang w:eastAsia="fr-BE"/>
    </w:rPr>
  </w:style>
  <w:style w:type="paragraph" w:styleId="TM8">
    <w:name w:val="toc 8"/>
    <w:basedOn w:val="Normal"/>
    <w:next w:val="Normal"/>
    <w:autoRedefine/>
    <w:uiPriority w:val="39"/>
    <w:unhideWhenUsed/>
    <w:rsid w:val="0065417F"/>
    <w:pPr>
      <w:spacing w:after="100"/>
      <w:ind w:left="1540"/>
    </w:pPr>
    <w:rPr>
      <w:rFonts w:eastAsiaTheme="minorEastAsia"/>
      <w:lang w:eastAsia="fr-BE"/>
    </w:rPr>
  </w:style>
  <w:style w:type="paragraph" w:styleId="TM9">
    <w:name w:val="toc 9"/>
    <w:basedOn w:val="Normal"/>
    <w:next w:val="Normal"/>
    <w:autoRedefine/>
    <w:uiPriority w:val="39"/>
    <w:unhideWhenUsed/>
    <w:rsid w:val="0065417F"/>
    <w:pPr>
      <w:spacing w:after="100"/>
      <w:ind w:left="1760"/>
    </w:pPr>
    <w:rPr>
      <w:rFonts w:eastAsiaTheme="minorEastAsia"/>
      <w:lang w:eastAsia="fr-BE"/>
    </w:rPr>
  </w:style>
  <w:style w:type="paragraph" w:customStyle="1" w:styleId="Contenudetableau">
    <w:name w:val="Contenu de tableau"/>
    <w:basedOn w:val="Normal"/>
    <w:link w:val="ContenudetableauCar"/>
    <w:rsid w:val="008D6E0F"/>
    <w:pPr>
      <w:widowControl w:val="0"/>
      <w:suppressLineNumbers/>
      <w:suppressAutoHyphens/>
      <w:spacing w:after="0" w:line="240" w:lineRule="auto"/>
      <w:jc w:val="both"/>
    </w:pPr>
    <w:rPr>
      <w:rFonts w:eastAsia="SimSun" w:cs="Mangal"/>
      <w:kern w:val="1"/>
      <w:szCs w:val="24"/>
      <w:lang w:val="en-US" w:eastAsia="zh-CN" w:bidi="hi-IN"/>
    </w:rPr>
  </w:style>
  <w:style w:type="paragraph" w:customStyle="1" w:styleId="Answersbulleted">
    <w:name w:val="Answers (bulleted)"/>
    <w:basedOn w:val="Normal"/>
    <w:rsid w:val="008D6E0F"/>
    <w:pPr>
      <w:widowControl w:val="0"/>
      <w:numPr>
        <w:numId w:val="3"/>
      </w:numPr>
      <w:tabs>
        <w:tab w:val="right" w:leader="dot" w:pos="9071"/>
      </w:tabs>
      <w:suppressAutoHyphens/>
      <w:spacing w:after="0" w:line="288" w:lineRule="auto"/>
      <w:jc w:val="both"/>
    </w:pPr>
    <w:rPr>
      <w:rFonts w:eastAsia="SimSun" w:cs="Arial"/>
      <w:color w:val="000000"/>
      <w:kern w:val="1"/>
      <w:szCs w:val="24"/>
      <w:lang w:val="en-US" w:eastAsia="zh-CN" w:bidi="hi-IN"/>
    </w:rPr>
  </w:style>
  <w:style w:type="character" w:customStyle="1" w:styleId="ContenudetableauCar">
    <w:name w:val="Contenu de tableau Car"/>
    <w:basedOn w:val="Policepardfaut"/>
    <w:link w:val="Contenudetableau"/>
    <w:rsid w:val="008D6E0F"/>
    <w:rPr>
      <w:rFonts w:ascii="Arial" w:eastAsia="SimSun" w:hAnsi="Arial" w:cs="Mangal"/>
      <w:kern w:val="1"/>
      <w:sz w:val="20"/>
      <w:szCs w:val="24"/>
      <w:lang w:val="en-US" w:eastAsia="zh-CN" w:bidi="hi-IN"/>
    </w:rPr>
  </w:style>
  <w:style w:type="table" w:customStyle="1" w:styleId="Grilledutableau1">
    <w:name w:val="Grille du tableau1"/>
    <w:basedOn w:val="TableauNormal"/>
    <w:next w:val="Grilledutableau"/>
    <w:uiPriority w:val="39"/>
    <w:rsid w:val="008D6E0F"/>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s">
    <w:name w:val="Answers"/>
    <w:basedOn w:val="Normal"/>
    <w:rsid w:val="008D6E0F"/>
    <w:pPr>
      <w:widowControl w:val="0"/>
      <w:tabs>
        <w:tab w:val="left" w:pos="624"/>
        <w:tab w:val="right" w:leader="dot" w:pos="9071"/>
      </w:tabs>
      <w:suppressAutoHyphens/>
      <w:spacing w:after="0" w:line="288" w:lineRule="auto"/>
      <w:ind w:left="605"/>
      <w:jc w:val="both"/>
    </w:pPr>
    <w:rPr>
      <w:rFonts w:eastAsia="SimSun" w:cs="Arial"/>
      <w:color w:val="000000"/>
      <w:kern w:val="1"/>
      <w:szCs w:val="24"/>
      <w:lang w:val="en-US" w:eastAsia="zh-CN" w:bidi="hi-IN"/>
    </w:rPr>
  </w:style>
  <w:style w:type="table" w:customStyle="1" w:styleId="Grilledutableau2">
    <w:name w:val="Grille du tableau2"/>
    <w:basedOn w:val="TableauNormal"/>
    <w:next w:val="Grilledutableau"/>
    <w:uiPriority w:val="39"/>
    <w:rsid w:val="000A68C5"/>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bulleted">
    <w:name w:val="Text body (bulleted)"/>
    <w:basedOn w:val="Corpsdetexte"/>
    <w:rsid w:val="000A68C5"/>
    <w:pPr>
      <w:widowControl w:val="0"/>
      <w:tabs>
        <w:tab w:val="left" w:pos="623"/>
      </w:tabs>
      <w:suppressAutoHyphens/>
      <w:spacing w:after="0" w:line="288" w:lineRule="auto"/>
      <w:ind w:left="623" w:hanging="283"/>
      <w:jc w:val="both"/>
    </w:pPr>
    <w:rPr>
      <w:rFonts w:eastAsia="SimSun" w:cs="Mangal"/>
      <w:kern w:val="1"/>
      <w:szCs w:val="24"/>
      <w:lang w:val="en-US" w:eastAsia="zh-CN" w:bidi="hi-IN"/>
    </w:rPr>
  </w:style>
  <w:style w:type="paragraph" w:styleId="Corpsdetexte">
    <w:name w:val="Body Text"/>
    <w:basedOn w:val="Normal"/>
    <w:link w:val="CorpsdetexteCar"/>
    <w:uiPriority w:val="99"/>
    <w:unhideWhenUsed/>
    <w:rsid w:val="000A68C5"/>
    <w:pPr>
      <w:spacing w:after="120"/>
    </w:pPr>
  </w:style>
  <w:style w:type="character" w:customStyle="1" w:styleId="CorpsdetexteCar">
    <w:name w:val="Corps de texte Car"/>
    <w:basedOn w:val="Policepardfaut"/>
    <w:link w:val="Corpsdetexte"/>
    <w:uiPriority w:val="99"/>
    <w:rsid w:val="000A68C5"/>
  </w:style>
  <w:style w:type="character" w:styleId="Appelnotedebasdep">
    <w:name w:val="footnote reference"/>
    <w:basedOn w:val="Policepardfaut"/>
    <w:uiPriority w:val="99"/>
    <w:semiHidden/>
    <w:unhideWhenUsed/>
    <w:rsid w:val="00B91354"/>
    <w:rPr>
      <w:vertAlign w:val="superscript"/>
    </w:rPr>
  </w:style>
  <w:style w:type="paragraph" w:styleId="Corpsdetexte2">
    <w:name w:val="Body Text 2"/>
    <w:basedOn w:val="Normal"/>
    <w:link w:val="Corpsdetexte2Car"/>
    <w:uiPriority w:val="99"/>
    <w:unhideWhenUsed/>
    <w:rsid w:val="008E4E9F"/>
    <w:pPr>
      <w:widowControl w:val="0"/>
      <w:suppressAutoHyphens/>
      <w:spacing w:after="120" w:line="480" w:lineRule="auto"/>
      <w:jc w:val="both"/>
    </w:pPr>
    <w:rPr>
      <w:rFonts w:eastAsia="SimSun" w:cs="Mangal"/>
      <w:kern w:val="1"/>
      <w:szCs w:val="24"/>
      <w:lang w:val="en-US" w:eastAsia="zh-CN" w:bidi="hi-IN"/>
    </w:rPr>
  </w:style>
  <w:style w:type="character" w:customStyle="1" w:styleId="Corpsdetexte2Car">
    <w:name w:val="Corps de texte 2 Car"/>
    <w:basedOn w:val="Policepardfaut"/>
    <w:link w:val="Corpsdetexte2"/>
    <w:uiPriority w:val="99"/>
    <w:rsid w:val="008E4E9F"/>
    <w:rPr>
      <w:rFonts w:eastAsia="SimSun" w:cs="Mangal"/>
      <w:kern w:val="1"/>
      <w:szCs w:val="24"/>
      <w:lang w:val="en-US" w:eastAsia="zh-CN" w:bidi="hi-IN"/>
    </w:rPr>
  </w:style>
  <w:style w:type="paragraph" w:customStyle="1" w:styleId="StyleJustifi">
    <w:name w:val="Style Justifié"/>
    <w:basedOn w:val="Normal"/>
    <w:rsid w:val="008E4E9F"/>
    <w:pPr>
      <w:spacing w:after="180" w:line="240" w:lineRule="auto"/>
      <w:jc w:val="both"/>
    </w:pPr>
    <w:rPr>
      <w:rFonts w:ascii="Calibri" w:hAnsi="Calibri" w:cs="Times New Roman"/>
      <w:sz w:val="24"/>
      <w:szCs w:val="24"/>
      <w:lang w:eastAsia="zh-CN"/>
    </w:rPr>
  </w:style>
  <w:style w:type="paragraph" w:customStyle="1" w:styleId="Standard">
    <w:name w:val="Standard"/>
    <w:rsid w:val="000F025C"/>
    <w:pPr>
      <w:suppressAutoHyphens/>
      <w:autoSpaceDN w:val="0"/>
      <w:spacing w:after="0" w:line="240" w:lineRule="auto"/>
      <w:textAlignment w:val="baseline"/>
    </w:pPr>
    <w:rPr>
      <w:rFonts w:eastAsia="Times New Roman" w:cs="Times New Roman"/>
      <w:color w:val="000000"/>
      <w:kern w:val="3"/>
      <w:sz w:val="22"/>
      <w:szCs w:val="20"/>
      <w:lang w:val="fr-FR" w:eastAsia="fr-BE"/>
    </w:rPr>
  </w:style>
  <w:style w:type="paragraph" w:customStyle="1" w:styleId="docdata">
    <w:name w:val="docdata"/>
    <w:aliases w:val="docy,v5,2408,bqiaagaaeyqcaaagiaiaaaorbqaabbkfaaaaaaaaaaaaaaaaaaaaaaaaaaaaaaaaaaaaaaaaaaaaaaaaaaaaaaaaaaaaaaaaaaaaaaaaaaaaaaaaaaaaaaaaaaaaaaaaaaaaaaaaaaaaaaaaaaaaaaaaaaaaaaaaaaaaaaaaaaaaaaaaaaaaaaaaaaaaaaaaaaaaaaaaaaaaaaaaaaaaaaaaaaaaaaaaaaaaaaaa"/>
    <w:basedOn w:val="Normal"/>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3z1">
    <w:name w:val="WW8Num3z1"/>
    <w:rsid w:val="00B411E9"/>
    <w:rPr>
      <w:rFonts w:ascii="OpenSymbol" w:hAnsi="OpenSymbol" w:cs="OpenSymbol"/>
    </w:rPr>
  </w:style>
  <w:style w:type="paragraph" w:styleId="Notedebasdepage">
    <w:name w:val="footnote text"/>
    <w:basedOn w:val="Normal"/>
    <w:link w:val="NotedebasdepageCar"/>
    <w:uiPriority w:val="99"/>
    <w:unhideWhenUsed/>
    <w:rsid w:val="00975354"/>
    <w:pPr>
      <w:widowControl w:val="0"/>
      <w:suppressAutoHyphens/>
      <w:spacing w:after="0" w:line="240" w:lineRule="auto"/>
      <w:jc w:val="both"/>
    </w:pPr>
    <w:rPr>
      <w:rFonts w:eastAsia="SimSun" w:cs="Mangal"/>
      <w:kern w:val="1"/>
      <w:szCs w:val="18"/>
      <w:lang w:val="en-US" w:eastAsia="zh-CN" w:bidi="hi-IN"/>
    </w:rPr>
  </w:style>
  <w:style w:type="character" w:customStyle="1" w:styleId="NotedebasdepageCar">
    <w:name w:val="Note de bas de page Car"/>
    <w:basedOn w:val="Policepardfaut"/>
    <w:link w:val="Notedebasdepage"/>
    <w:uiPriority w:val="99"/>
    <w:rsid w:val="00975354"/>
    <w:rPr>
      <w:rFonts w:eastAsia="SimSun" w:cs="Mangal"/>
      <w:kern w:val="1"/>
      <w:szCs w:val="18"/>
      <w:lang w:val="en-US" w:eastAsia="zh-CN" w:bidi="hi-IN"/>
    </w:rPr>
  </w:style>
  <w:style w:type="table" w:customStyle="1" w:styleId="Tabelraster1">
    <w:name w:val="Tabelraster1"/>
    <w:basedOn w:val="TableauNormal"/>
    <w:next w:val="Grilledutableau"/>
    <w:uiPriority w:val="59"/>
    <w:rsid w:val="00FD3B6A"/>
    <w:pPr>
      <w:spacing w:after="0" w:line="240" w:lineRule="auto"/>
    </w:pPr>
    <w:rPr>
      <w:rFonts w:ascii="Calibri" w:eastAsia="Times New Roman" w:hAnsi="Calibri" w:cs="Times New Roman"/>
      <w:sz w:val="22"/>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oudtabel">
    <w:name w:val="Inhoud tabel"/>
    <w:basedOn w:val="Normal"/>
    <w:rsid w:val="00422AD1"/>
    <w:pPr>
      <w:widowControl w:val="0"/>
      <w:suppressLineNumbers/>
      <w:suppressAutoHyphens/>
      <w:spacing w:before="68" w:after="62" w:line="227" w:lineRule="atLeast"/>
    </w:pPr>
    <w:rPr>
      <w:rFonts w:eastAsia="Arial Unicode MS" w:cs="Calibri"/>
      <w:color w:val="000000"/>
      <w:kern w:val="1"/>
      <w:lang w:val="en-GB" w:eastAsia="zh-CN" w:bidi="en-US"/>
    </w:rPr>
  </w:style>
  <w:style w:type="paragraph" w:customStyle="1" w:styleId="Explications">
    <w:name w:val="Explications"/>
    <w:link w:val="ExplicationsCar"/>
    <w:qFormat/>
    <w:rsid w:val="00360DCC"/>
    <w:pPr>
      <w:spacing w:after="0" w:line="240" w:lineRule="auto"/>
    </w:pPr>
    <w:rPr>
      <w:rFonts w:eastAsia="SimSun" w:cs="Mangal"/>
      <w:color w:val="0000FF"/>
      <w:kern w:val="1"/>
      <w:szCs w:val="24"/>
      <w:lang w:val="fr-FR" w:eastAsia="zh-CN" w:bidi="hi-IN"/>
    </w:rPr>
  </w:style>
  <w:style w:type="character" w:customStyle="1" w:styleId="ExplicationsCar">
    <w:name w:val="Explications Car"/>
    <w:basedOn w:val="ContenudetableauCar"/>
    <w:link w:val="Explications"/>
    <w:rsid w:val="00360DCC"/>
    <w:rPr>
      <w:rFonts w:ascii="Arial" w:eastAsia="SimSun" w:hAnsi="Arial" w:cs="Mangal"/>
      <w:color w:val="0000FF"/>
      <w:kern w:val="1"/>
      <w:sz w:val="20"/>
      <w:szCs w:val="24"/>
      <w:lang w:val="fr-FR" w:eastAsia="zh-CN" w:bidi="hi-IN"/>
    </w:rPr>
  </w:style>
  <w:style w:type="character" w:customStyle="1" w:styleId="WW8Num15z0">
    <w:name w:val="WW8Num15z0"/>
    <w:rsid w:val="0061757F"/>
    <w:rPr>
      <w:rFonts w:ascii="Symbol" w:hAnsi="Symbol" w:cs="OpenSymbol"/>
      <w:color w:val="0000FF"/>
      <w:lang w:val="fr-BE"/>
    </w:rPr>
  </w:style>
  <w:style w:type="character" w:customStyle="1" w:styleId="WW8Num13z0">
    <w:name w:val="WW8Num13z0"/>
    <w:rsid w:val="005278A4"/>
    <w:rPr>
      <w:rFonts w:ascii="Symbol" w:hAnsi="Symbol" w:cs="OpenSymbol"/>
      <w:color w:val="0000FF"/>
      <w:lang w:val="fr-FR"/>
    </w:rPr>
  </w:style>
  <w:style w:type="character" w:customStyle="1" w:styleId="ParagraphedelisteCar">
    <w:name w:val="Paragraphe de liste Car"/>
    <w:link w:val="Paragraphedeliste"/>
    <w:uiPriority w:val="34"/>
    <w:rsid w:val="002C1F97"/>
  </w:style>
  <w:style w:type="character" w:customStyle="1" w:styleId="Style1">
    <w:name w:val="Style1"/>
    <w:basedOn w:val="Policepardfaut"/>
    <w:uiPriority w:val="1"/>
    <w:rsid w:val="00E73C8C"/>
    <w:rPr>
      <w:rFonts w:ascii="Arial" w:hAnsi="Arial"/>
      <w:sz w:val="24"/>
    </w:rPr>
  </w:style>
  <w:style w:type="character" w:styleId="Marquedecommentaire">
    <w:name w:val="annotation reference"/>
    <w:basedOn w:val="Policepardfaut"/>
    <w:uiPriority w:val="99"/>
    <w:semiHidden/>
    <w:unhideWhenUsed/>
    <w:rsid w:val="00271AF6"/>
    <w:rPr>
      <w:sz w:val="16"/>
      <w:szCs w:val="16"/>
    </w:rPr>
  </w:style>
  <w:style w:type="paragraph" w:styleId="Commentaire">
    <w:name w:val="annotation text"/>
    <w:basedOn w:val="Normal"/>
    <w:link w:val="CommentaireCar"/>
    <w:uiPriority w:val="99"/>
    <w:semiHidden/>
    <w:unhideWhenUsed/>
    <w:rsid w:val="00271AF6"/>
    <w:pPr>
      <w:spacing w:line="240" w:lineRule="auto"/>
    </w:pPr>
    <w:rPr>
      <w:szCs w:val="20"/>
    </w:rPr>
  </w:style>
  <w:style w:type="character" w:customStyle="1" w:styleId="CommentaireCar">
    <w:name w:val="Commentaire Car"/>
    <w:basedOn w:val="Policepardfaut"/>
    <w:link w:val="Commentaire"/>
    <w:uiPriority w:val="99"/>
    <w:semiHidden/>
    <w:rsid w:val="00271AF6"/>
    <w:rPr>
      <w:szCs w:val="20"/>
    </w:rPr>
  </w:style>
  <w:style w:type="paragraph" w:styleId="Objetducommentaire">
    <w:name w:val="annotation subject"/>
    <w:basedOn w:val="Commentaire"/>
    <w:next w:val="Commentaire"/>
    <w:link w:val="ObjetducommentaireCar"/>
    <w:uiPriority w:val="99"/>
    <w:semiHidden/>
    <w:unhideWhenUsed/>
    <w:rsid w:val="00271AF6"/>
    <w:rPr>
      <w:b/>
      <w:bCs/>
    </w:rPr>
  </w:style>
  <w:style w:type="character" w:customStyle="1" w:styleId="ObjetducommentaireCar">
    <w:name w:val="Objet du commentaire Car"/>
    <w:basedOn w:val="CommentaireCar"/>
    <w:link w:val="Objetducommentaire"/>
    <w:uiPriority w:val="99"/>
    <w:semiHidden/>
    <w:rsid w:val="00271AF6"/>
    <w:rPr>
      <w:b/>
      <w:bCs/>
      <w:szCs w:val="20"/>
    </w:rPr>
  </w:style>
  <w:style w:type="paragraph" w:styleId="Rvision">
    <w:name w:val="Revision"/>
    <w:hidden/>
    <w:uiPriority w:val="99"/>
    <w:semiHidden/>
    <w:rsid w:val="00946B6A"/>
    <w:pPr>
      <w:spacing w:after="0" w:line="240" w:lineRule="auto"/>
    </w:pPr>
  </w:style>
  <w:style w:type="character" w:styleId="Lienhypertextesuivivisit">
    <w:name w:val="FollowedHyperlink"/>
    <w:basedOn w:val="Policepardfaut"/>
    <w:uiPriority w:val="99"/>
    <w:semiHidden/>
    <w:unhideWhenUsed/>
    <w:rsid w:val="00A227C6"/>
    <w:rPr>
      <w:color w:val="954F72" w:themeColor="followedHyperlink"/>
      <w:u w:val="single"/>
    </w:rPr>
  </w:style>
  <w:style w:type="table" w:customStyle="1" w:styleId="Rastertabel1licht-Accent11">
    <w:name w:val="Rastertabel 1 licht - Accent 11"/>
    <w:basedOn w:val="TableauNormal"/>
    <w:uiPriority w:val="99"/>
    <w:rsid w:val="0066108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lang w:val="nl-NL" w:eastAsia="fr-BE"/>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lledutableau3">
    <w:name w:val="Grille du tableau3"/>
    <w:basedOn w:val="TableauNormal"/>
    <w:next w:val="Grilledutableau"/>
    <w:uiPriority w:val="39"/>
    <w:rsid w:val="002D7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02957">
      <w:bodyDiv w:val="1"/>
      <w:marLeft w:val="0"/>
      <w:marRight w:val="0"/>
      <w:marTop w:val="0"/>
      <w:marBottom w:val="0"/>
      <w:divBdr>
        <w:top w:val="none" w:sz="0" w:space="0" w:color="auto"/>
        <w:left w:val="none" w:sz="0" w:space="0" w:color="auto"/>
        <w:bottom w:val="none" w:sz="0" w:space="0" w:color="auto"/>
        <w:right w:val="none" w:sz="0" w:space="0" w:color="auto"/>
      </w:divBdr>
    </w:div>
    <w:div w:id="560990243">
      <w:bodyDiv w:val="1"/>
      <w:marLeft w:val="0"/>
      <w:marRight w:val="0"/>
      <w:marTop w:val="0"/>
      <w:marBottom w:val="0"/>
      <w:divBdr>
        <w:top w:val="none" w:sz="0" w:space="0" w:color="auto"/>
        <w:left w:val="none" w:sz="0" w:space="0" w:color="auto"/>
        <w:bottom w:val="none" w:sz="0" w:space="0" w:color="auto"/>
        <w:right w:val="none" w:sz="0" w:space="0" w:color="auto"/>
      </w:divBdr>
    </w:div>
    <w:div w:id="713966873">
      <w:bodyDiv w:val="1"/>
      <w:marLeft w:val="0"/>
      <w:marRight w:val="0"/>
      <w:marTop w:val="0"/>
      <w:marBottom w:val="0"/>
      <w:divBdr>
        <w:top w:val="none" w:sz="0" w:space="0" w:color="auto"/>
        <w:left w:val="none" w:sz="0" w:space="0" w:color="auto"/>
        <w:bottom w:val="none" w:sz="0" w:space="0" w:color="auto"/>
        <w:right w:val="none" w:sz="0" w:space="0" w:color="auto"/>
      </w:divBdr>
    </w:div>
    <w:div w:id="718625451">
      <w:bodyDiv w:val="1"/>
      <w:marLeft w:val="0"/>
      <w:marRight w:val="0"/>
      <w:marTop w:val="0"/>
      <w:marBottom w:val="0"/>
      <w:divBdr>
        <w:top w:val="none" w:sz="0" w:space="0" w:color="auto"/>
        <w:left w:val="none" w:sz="0" w:space="0" w:color="auto"/>
        <w:bottom w:val="none" w:sz="0" w:space="0" w:color="auto"/>
        <w:right w:val="none" w:sz="0" w:space="0" w:color="auto"/>
      </w:divBdr>
    </w:div>
    <w:div w:id="1020399996">
      <w:bodyDiv w:val="1"/>
      <w:marLeft w:val="0"/>
      <w:marRight w:val="0"/>
      <w:marTop w:val="0"/>
      <w:marBottom w:val="0"/>
      <w:divBdr>
        <w:top w:val="none" w:sz="0" w:space="0" w:color="auto"/>
        <w:left w:val="none" w:sz="0" w:space="0" w:color="auto"/>
        <w:bottom w:val="none" w:sz="0" w:space="0" w:color="auto"/>
        <w:right w:val="none" w:sz="0" w:space="0" w:color="auto"/>
      </w:divBdr>
    </w:div>
    <w:div w:id="1178160165">
      <w:bodyDiv w:val="1"/>
      <w:marLeft w:val="0"/>
      <w:marRight w:val="0"/>
      <w:marTop w:val="0"/>
      <w:marBottom w:val="0"/>
      <w:divBdr>
        <w:top w:val="none" w:sz="0" w:space="0" w:color="auto"/>
        <w:left w:val="none" w:sz="0" w:space="0" w:color="auto"/>
        <w:bottom w:val="none" w:sz="0" w:space="0" w:color="auto"/>
        <w:right w:val="none" w:sz="0" w:space="0" w:color="auto"/>
      </w:divBdr>
    </w:div>
    <w:div w:id="1310789314">
      <w:bodyDiv w:val="1"/>
      <w:marLeft w:val="0"/>
      <w:marRight w:val="0"/>
      <w:marTop w:val="0"/>
      <w:marBottom w:val="0"/>
      <w:divBdr>
        <w:top w:val="none" w:sz="0" w:space="0" w:color="auto"/>
        <w:left w:val="none" w:sz="0" w:space="0" w:color="auto"/>
        <w:bottom w:val="none" w:sz="0" w:space="0" w:color="auto"/>
        <w:right w:val="none" w:sz="0" w:space="0" w:color="auto"/>
      </w:divBdr>
    </w:div>
    <w:div w:id="1330405807">
      <w:bodyDiv w:val="1"/>
      <w:marLeft w:val="0"/>
      <w:marRight w:val="0"/>
      <w:marTop w:val="0"/>
      <w:marBottom w:val="0"/>
      <w:divBdr>
        <w:top w:val="none" w:sz="0" w:space="0" w:color="auto"/>
        <w:left w:val="none" w:sz="0" w:space="0" w:color="auto"/>
        <w:bottom w:val="none" w:sz="0" w:space="0" w:color="auto"/>
        <w:right w:val="none" w:sz="0" w:space="0" w:color="auto"/>
      </w:divBdr>
    </w:div>
    <w:div w:id="1392464632">
      <w:bodyDiv w:val="1"/>
      <w:marLeft w:val="0"/>
      <w:marRight w:val="0"/>
      <w:marTop w:val="0"/>
      <w:marBottom w:val="0"/>
      <w:divBdr>
        <w:top w:val="none" w:sz="0" w:space="0" w:color="auto"/>
        <w:left w:val="none" w:sz="0" w:space="0" w:color="auto"/>
        <w:bottom w:val="none" w:sz="0" w:space="0" w:color="auto"/>
        <w:right w:val="none" w:sz="0" w:space="0" w:color="auto"/>
      </w:divBdr>
    </w:div>
    <w:div w:id="1533346051">
      <w:bodyDiv w:val="1"/>
      <w:marLeft w:val="0"/>
      <w:marRight w:val="0"/>
      <w:marTop w:val="0"/>
      <w:marBottom w:val="0"/>
      <w:divBdr>
        <w:top w:val="none" w:sz="0" w:space="0" w:color="auto"/>
        <w:left w:val="none" w:sz="0" w:space="0" w:color="auto"/>
        <w:bottom w:val="none" w:sz="0" w:space="0" w:color="auto"/>
        <w:right w:val="none" w:sz="0" w:space="0" w:color="auto"/>
      </w:divBdr>
    </w:div>
    <w:div w:id="1905530156">
      <w:bodyDiv w:val="1"/>
      <w:marLeft w:val="0"/>
      <w:marRight w:val="0"/>
      <w:marTop w:val="0"/>
      <w:marBottom w:val="0"/>
      <w:divBdr>
        <w:top w:val="none" w:sz="0" w:space="0" w:color="auto"/>
        <w:left w:val="none" w:sz="0" w:space="0" w:color="auto"/>
        <w:bottom w:val="none" w:sz="0" w:space="0" w:color="auto"/>
        <w:right w:val="none" w:sz="0" w:space="0" w:color="auto"/>
      </w:divBdr>
    </w:div>
    <w:div w:id="1989549215">
      <w:bodyDiv w:val="1"/>
      <w:marLeft w:val="0"/>
      <w:marRight w:val="0"/>
      <w:marTop w:val="0"/>
      <w:marBottom w:val="0"/>
      <w:divBdr>
        <w:top w:val="none" w:sz="0" w:space="0" w:color="auto"/>
        <w:left w:val="none" w:sz="0" w:space="0" w:color="auto"/>
        <w:bottom w:val="none" w:sz="0" w:space="0" w:color="auto"/>
        <w:right w:val="none" w:sz="0" w:space="0" w:color="auto"/>
      </w:divBdr>
    </w:div>
    <w:div w:id="20984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noviris.brussels/sites/default/files/documents/verklaring_grootte_onderneming.pdf" TargetMode="External"/><Relationship Id="rId18" Type="http://schemas.openxmlformats.org/officeDocument/2006/relationships/package" Target="embeddings/Microsoft_Excel_Worksheet.xlsx"/><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ec.europa.eu/docsroom/documents/15582/attachments/1/translations/nl/renditions/pdf"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test.equal.brussels/nl/" TargetMode="External"/><Relationship Id="rId4" Type="http://schemas.openxmlformats.org/officeDocument/2006/relationships/styles" Target="styles.xml"/><Relationship Id="rId9" Type="http://schemas.openxmlformats.org/officeDocument/2006/relationships/hyperlink" Target="mailto:funding-request@innoviris.brussels"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search/participants/data/ref/h2020/grants_manual/hi/ethics/h2020_hi_ethics-self-assess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E7CC233AA146A7A0CC74229F19D9F9"/>
        <w:category>
          <w:name w:val="Général"/>
          <w:gallery w:val="placeholder"/>
        </w:category>
        <w:types>
          <w:type w:val="bbPlcHdr"/>
        </w:types>
        <w:behaviors>
          <w:behavior w:val="content"/>
        </w:behaviors>
        <w:guid w:val="{D0527A88-EE3F-4BF6-804A-F6B765FB2047}"/>
      </w:docPartPr>
      <w:docPartBody>
        <w:p w:rsidR="00447735" w:rsidRDefault="00EF69CF">
          <w:r w:rsidRPr="009F3413">
            <w:rPr>
              <w:rStyle w:val="Textedelespacerserv"/>
            </w:rPr>
            <w:t>[Titre ]</w:t>
          </w:r>
        </w:p>
      </w:docPartBody>
    </w:docPart>
    <w:docPart>
      <w:docPartPr>
        <w:name w:val="7F775B39385C488DB58189C57E97B191"/>
        <w:category>
          <w:name w:val="Général"/>
          <w:gallery w:val="placeholder"/>
        </w:category>
        <w:types>
          <w:type w:val="bbPlcHdr"/>
        </w:types>
        <w:behaviors>
          <w:behavior w:val="content"/>
        </w:behaviors>
        <w:guid w:val="{60FDCCFD-01E5-458D-BB92-86CFF6457185}"/>
      </w:docPartPr>
      <w:docPartBody>
        <w:p w:rsidR="00447735" w:rsidRDefault="00EF69CF">
          <w:r w:rsidRPr="009F3413">
            <w:rPr>
              <w:rStyle w:val="Textedelespacerserv"/>
            </w:rPr>
            <w:t>[Société]</w:t>
          </w:r>
        </w:p>
      </w:docPartBody>
    </w:docPart>
    <w:docPart>
      <w:docPartPr>
        <w:name w:val="076E1A3FD8BA48CC89A4025B49BAF6E5"/>
        <w:category>
          <w:name w:val="Général"/>
          <w:gallery w:val="placeholder"/>
        </w:category>
        <w:types>
          <w:type w:val="bbPlcHdr"/>
        </w:types>
        <w:behaviors>
          <w:behavior w:val="content"/>
        </w:behaviors>
        <w:guid w:val="{1EFDFB52-054B-45F3-83FD-FCF012EAB7FE}"/>
      </w:docPartPr>
      <w:docPartBody>
        <w:p w:rsidR="00447735" w:rsidRDefault="00EF69CF">
          <w:r w:rsidRPr="009F3413">
            <w:rPr>
              <w:rStyle w:val="Textedelespacerserv"/>
            </w:rPr>
            <w:t>[Résumé]</w:t>
          </w:r>
        </w:p>
      </w:docPartBody>
    </w:docPart>
    <w:docPart>
      <w:docPartPr>
        <w:name w:val="E67BAFFED29A40C2A909ABFCFB778F69"/>
        <w:category>
          <w:name w:val="Général"/>
          <w:gallery w:val="placeholder"/>
        </w:category>
        <w:types>
          <w:type w:val="bbPlcHdr"/>
        </w:types>
        <w:behaviors>
          <w:behavior w:val="content"/>
        </w:behaviors>
        <w:guid w:val="{C86FFDA0-69F3-46FE-8256-6D8F8293DB72}"/>
      </w:docPartPr>
      <w:docPartBody>
        <w:p w:rsidR="00447735" w:rsidRDefault="00EF69CF">
          <w:r w:rsidRPr="009F3413">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arial">
    <w:altName w:v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9CF"/>
    <w:rsid w:val="00017C34"/>
    <w:rsid w:val="00055757"/>
    <w:rsid w:val="000B4FC4"/>
    <w:rsid w:val="001635E3"/>
    <w:rsid w:val="0022568A"/>
    <w:rsid w:val="00377C82"/>
    <w:rsid w:val="00383A16"/>
    <w:rsid w:val="00447735"/>
    <w:rsid w:val="00523AF3"/>
    <w:rsid w:val="0055409D"/>
    <w:rsid w:val="0066723D"/>
    <w:rsid w:val="00676A3D"/>
    <w:rsid w:val="00686E7A"/>
    <w:rsid w:val="006F1FE4"/>
    <w:rsid w:val="00705606"/>
    <w:rsid w:val="0077383E"/>
    <w:rsid w:val="00796898"/>
    <w:rsid w:val="007A34F3"/>
    <w:rsid w:val="00812DC6"/>
    <w:rsid w:val="00951AA9"/>
    <w:rsid w:val="00977090"/>
    <w:rsid w:val="00A01056"/>
    <w:rsid w:val="00B16E85"/>
    <w:rsid w:val="00B31439"/>
    <w:rsid w:val="00BD2259"/>
    <w:rsid w:val="00CC35FC"/>
    <w:rsid w:val="00CE4C7D"/>
    <w:rsid w:val="00EF69CF"/>
    <w:rsid w:val="00FC79A5"/>
    <w:rsid w:val="00FD383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3143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Titel van het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3AB4B9-6A86-452B-B94A-3084A8B1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27</Pages>
  <Words>5353</Words>
  <Characters>29446</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Appel à projets d’expérimentation en vue de la valorisation de gisements urbains</vt:lpstr>
    </vt:vector>
  </TitlesOfParts>
  <Company>Naam van de onderneming</Company>
  <LinksUpToDate>false</LinksUpToDate>
  <CharactersWithSpaces>34730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Oproep voor projecten Circular Innovation: Re-use &amp; Recycle</dc:title>
  <dc:subject/>
  <dc:creator>Gilles Ysebaert</dc:creator>
  <cp:keywords/>
  <dc:description/>
  <cp:lastModifiedBy>Gilles Ysebaert</cp:lastModifiedBy>
  <cp:revision>189</cp:revision>
  <dcterms:created xsi:type="dcterms:W3CDTF">2021-08-19T09:27:00Z</dcterms:created>
  <dcterms:modified xsi:type="dcterms:W3CDTF">2025-03-31T10:45:00Z</dcterms:modified>
</cp:coreProperties>
</file>