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3E22F" w14:textId="4244F4FD" w:rsidR="00865D1C" w:rsidRPr="006B26FC" w:rsidRDefault="00865D1C" w:rsidP="0092091A">
      <w:pPr>
        <w:jc w:val="center"/>
        <w:rPr>
          <w:rFonts w:cs="Arial"/>
          <w:sz w:val="30"/>
          <w:szCs w:val="30"/>
          <w:lang w:val="nl-BE"/>
        </w:rPr>
      </w:pPr>
    </w:p>
    <w:p w14:paraId="273001AD" w14:textId="232F815A" w:rsidR="00341DC2" w:rsidRPr="006B26FC" w:rsidRDefault="00000000" w:rsidP="00215691">
      <w:pPr>
        <w:jc w:val="center"/>
        <w:rPr>
          <w:rFonts w:cs="Arial"/>
          <w:b/>
          <w:sz w:val="30"/>
          <w:szCs w:val="30"/>
          <w:lang w:val="nl-BE"/>
        </w:rPr>
      </w:pPr>
      <w:sdt>
        <w:sdtPr>
          <w:rPr>
            <w:rFonts w:cs="Arial"/>
            <w:b/>
            <w:sz w:val="30"/>
            <w:szCs w:val="30"/>
            <w:lang w:val="nl-BE"/>
          </w:rPr>
          <w:alias w:val="Titre "/>
          <w:tag w:val=""/>
          <w:id w:val="-1258057901"/>
          <w:placeholder>
            <w:docPart w:val="C4E7CC233AA146A7A0CC74229F19D9F9"/>
          </w:placeholder>
          <w:dataBinding w:prefixMappings="xmlns:ns0='http://purl.org/dc/elements/1.1/' xmlns:ns1='http://schemas.openxmlformats.org/package/2006/metadata/core-properties' " w:xpath="/ns1:coreProperties[1]/ns0:title[1]" w:storeItemID="{6C3C8BC8-F283-45AE-878A-BAB7291924A1}"/>
          <w:text/>
        </w:sdtPr>
        <w:sdtContent>
          <w:r w:rsidR="00E66153" w:rsidRPr="006B26FC">
            <w:rPr>
              <w:rFonts w:cs="Arial"/>
              <w:b/>
              <w:sz w:val="30"/>
              <w:szCs w:val="30"/>
              <w:lang w:val="nl-BE"/>
            </w:rPr>
            <w:t xml:space="preserve">R&amp;D </w:t>
          </w:r>
          <w:proofErr w:type="spellStart"/>
          <w:r w:rsidR="00E66153" w:rsidRPr="006B26FC">
            <w:rPr>
              <w:rFonts w:cs="Arial"/>
              <w:b/>
              <w:sz w:val="30"/>
              <w:szCs w:val="30"/>
              <w:lang w:val="nl-BE"/>
            </w:rPr>
            <w:t>Projects</w:t>
          </w:r>
          <w:proofErr w:type="spellEnd"/>
        </w:sdtContent>
      </w:sdt>
      <w:r w:rsidR="00215691" w:rsidRPr="006B26FC">
        <w:rPr>
          <w:rFonts w:cs="Arial"/>
          <w:b/>
          <w:sz w:val="30"/>
          <w:szCs w:val="30"/>
          <w:lang w:val="nl-BE"/>
        </w:rPr>
        <w:t xml:space="preserve"> (</w:t>
      </w:r>
      <w:r w:rsidR="00DB582F" w:rsidRPr="006B26FC">
        <w:rPr>
          <w:rFonts w:cs="Arial"/>
          <w:b/>
          <w:sz w:val="30"/>
          <w:szCs w:val="30"/>
          <w:lang w:val="nl-BE"/>
        </w:rPr>
        <w:fldChar w:fldCharType="begin"/>
      </w:r>
      <w:r w:rsidR="00DB582F" w:rsidRPr="006B26FC">
        <w:rPr>
          <w:rFonts w:cs="Arial"/>
          <w:b/>
          <w:sz w:val="30"/>
          <w:szCs w:val="30"/>
          <w:lang w:val="nl-BE"/>
        </w:rPr>
        <w:instrText xml:space="preserve"> date \@ "YYYY" </w:instrText>
      </w:r>
      <w:r w:rsidR="00DB582F" w:rsidRPr="006B26FC">
        <w:rPr>
          <w:rFonts w:cs="Arial"/>
          <w:b/>
          <w:sz w:val="30"/>
          <w:szCs w:val="30"/>
          <w:lang w:val="nl-BE"/>
        </w:rPr>
        <w:fldChar w:fldCharType="separate"/>
      </w:r>
      <w:r w:rsidR="00BC6006">
        <w:rPr>
          <w:rFonts w:cs="Arial"/>
          <w:b/>
          <w:noProof/>
          <w:sz w:val="30"/>
          <w:szCs w:val="30"/>
          <w:lang w:val="nl-BE"/>
        </w:rPr>
        <w:t>2024</w:t>
      </w:r>
      <w:r w:rsidR="00DB582F" w:rsidRPr="006B26FC">
        <w:rPr>
          <w:rFonts w:cs="Arial"/>
          <w:b/>
          <w:sz w:val="30"/>
          <w:szCs w:val="30"/>
          <w:lang w:val="nl-BE"/>
        </w:rPr>
        <w:fldChar w:fldCharType="end"/>
      </w:r>
      <w:r w:rsidR="00215691" w:rsidRPr="006B26FC">
        <w:rPr>
          <w:rFonts w:cs="Arial"/>
          <w:b/>
          <w:sz w:val="30"/>
          <w:szCs w:val="30"/>
          <w:lang w:val="nl-BE"/>
        </w:rPr>
        <w:t>)</w:t>
      </w:r>
    </w:p>
    <w:p w14:paraId="70EA552E" w14:textId="77777777" w:rsidR="007760F9" w:rsidRPr="006B26FC" w:rsidRDefault="007760F9" w:rsidP="00341DC2">
      <w:pPr>
        <w:jc w:val="center"/>
        <w:rPr>
          <w:rFonts w:cs="Arial"/>
          <w:bCs/>
          <w:sz w:val="30"/>
          <w:szCs w:val="30"/>
          <w:lang w:val="nl-BE"/>
        </w:rPr>
      </w:pPr>
    </w:p>
    <w:p w14:paraId="26EF39F6" w14:textId="0E4E28FA" w:rsidR="00341DC2" w:rsidRPr="006B26FC" w:rsidRDefault="002716C6" w:rsidP="00341DC2">
      <w:pPr>
        <w:jc w:val="center"/>
        <w:rPr>
          <w:rFonts w:cs="Arial"/>
          <w:b/>
          <w:color w:val="FF0000"/>
          <w:sz w:val="30"/>
          <w:szCs w:val="30"/>
          <w:lang w:val="nl-BE"/>
        </w:rPr>
      </w:pPr>
      <w:r w:rsidRPr="006B26FC">
        <w:rPr>
          <w:b/>
          <w:color w:val="DC2300"/>
          <w:sz w:val="30"/>
          <w:lang w:val="nl-BE"/>
        </w:rPr>
        <w:t>Dien dit formulier in elektronische versie (formaat DOC</w:t>
      </w:r>
      <w:r w:rsidR="0053506D">
        <w:rPr>
          <w:b/>
          <w:color w:val="DC2300"/>
          <w:sz w:val="30"/>
          <w:lang w:val="nl-BE"/>
        </w:rPr>
        <w:t>X</w:t>
      </w:r>
      <w:r w:rsidRPr="006B26FC">
        <w:rPr>
          <w:b/>
          <w:color w:val="DC2300"/>
          <w:sz w:val="30"/>
          <w:lang w:val="nl-BE"/>
        </w:rPr>
        <w:t xml:space="preserve">) naar </w:t>
      </w:r>
      <w:hyperlink r:id="rId9" w:history="1">
        <w:r w:rsidR="007760F9" w:rsidRPr="006B26FC">
          <w:rPr>
            <w:rStyle w:val="Lienhypertexte"/>
            <w:rFonts w:cs="Arial"/>
            <w:b/>
            <w:sz w:val="30"/>
            <w:szCs w:val="30"/>
            <w:lang w:val="nl-BE"/>
          </w:rPr>
          <w:t>funding-request@innoviris.brussels</w:t>
        </w:r>
      </w:hyperlink>
    </w:p>
    <w:p w14:paraId="3BB34433" w14:textId="77777777" w:rsidR="007760F9" w:rsidRPr="006B26FC" w:rsidRDefault="007760F9" w:rsidP="00341DC2">
      <w:pPr>
        <w:jc w:val="center"/>
        <w:rPr>
          <w:rFonts w:cs="Arial"/>
          <w:bCs/>
          <w:sz w:val="30"/>
          <w:szCs w:val="30"/>
          <w:lang w:val="nl-BE"/>
        </w:rPr>
      </w:pPr>
    </w:p>
    <w:sdt>
      <w:sdtPr>
        <w:rPr>
          <w:rFonts w:cs="Arial"/>
          <w:b/>
          <w:sz w:val="30"/>
          <w:szCs w:val="30"/>
          <w:lang w:val="nl-BE"/>
        </w:rPr>
        <w:alias w:val="Société"/>
        <w:tag w:val=""/>
        <w:id w:val="-1596625867"/>
        <w:placeholder>
          <w:docPart w:val="7F775B39385C488DB58189C57E97B191"/>
        </w:placeholder>
        <w:dataBinding w:prefixMappings="xmlns:ns0='http://schemas.openxmlformats.org/officeDocument/2006/extended-properties' " w:xpath="/ns0:Properties[1]/ns0:Company[1]" w:storeItemID="{6668398D-A668-4E3E-A5EB-62B293D839F1}"/>
        <w:text/>
      </w:sdtPr>
      <w:sdtContent>
        <w:p w14:paraId="64DEE42E" w14:textId="43C52121" w:rsidR="0092091A" w:rsidRPr="0093316B" w:rsidRDefault="00141C30" w:rsidP="0092091A">
          <w:pPr>
            <w:jc w:val="center"/>
            <w:rPr>
              <w:rFonts w:cs="Arial"/>
              <w:sz w:val="30"/>
              <w:szCs w:val="30"/>
              <w:lang w:val="nl-BE"/>
            </w:rPr>
          </w:pPr>
          <w:r w:rsidRPr="0093316B">
            <w:rPr>
              <w:rFonts w:cs="Arial"/>
              <w:b/>
              <w:sz w:val="30"/>
              <w:szCs w:val="30"/>
              <w:lang w:val="nl-BE"/>
            </w:rPr>
            <w:t>Naam van de onderneming</w:t>
          </w:r>
        </w:p>
      </w:sdtContent>
    </w:sdt>
    <w:p w14:paraId="5B514C34" w14:textId="6E0B287D" w:rsidR="0092091A" w:rsidRPr="006B26FC" w:rsidRDefault="0092091A" w:rsidP="0092091A">
      <w:pPr>
        <w:jc w:val="center"/>
        <w:rPr>
          <w:rFonts w:cs="Arial"/>
          <w:sz w:val="30"/>
          <w:szCs w:val="30"/>
          <w:lang w:val="nl-BE"/>
        </w:rPr>
      </w:pPr>
    </w:p>
    <w:sdt>
      <w:sdtPr>
        <w:rPr>
          <w:rFonts w:cs="Arial"/>
          <w:i/>
          <w:sz w:val="30"/>
          <w:lang w:val="nl-BE"/>
        </w:rPr>
        <w:alias w:val="Résumé"/>
        <w:tag w:val=""/>
        <w:id w:val="-1364975937"/>
        <w:placeholder>
          <w:docPart w:val="076E1A3FD8BA48CC89A4025B49BAF6E5"/>
        </w:placeholder>
        <w:dataBinding w:prefixMappings="xmlns:ns0='http://schemas.microsoft.com/office/2006/coverPageProps' " w:xpath="/ns0:CoverPageProperties[1]/ns0:Abstract[1]" w:storeItemID="{55AF091B-3C7A-41E3-B477-F2FDAA23CFDA}"/>
        <w:text/>
      </w:sdtPr>
      <w:sdtContent>
        <w:p w14:paraId="717822B7" w14:textId="62623D48" w:rsidR="00341DC2" w:rsidRPr="006B26FC" w:rsidRDefault="00DD2774" w:rsidP="00341DC2">
          <w:pPr>
            <w:jc w:val="center"/>
            <w:rPr>
              <w:rFonts w:cs="Arial"/>
              <w:i/>
              <w:sz w:val="30"/>
              <w:szCs w:val="30"/>
              <w:lang w:val="nl-BE"/>
            </w:rPr>
          </w:pPr>
          <w:r w:rsidRPr="006B26FC">
            <w:rPr>
              <w:rFonts w:cs="Arial"/>
              <w:i/>
              <w:sz w:val="30"/>
              <w:lang w:val="nl-BE"/>
            </w:rPr>
            <w:t>Titel van het project</w:t>
          </w:r>
        </w:p>
      </w:sdtContent>
    </w:sdt>
    <w:p w14:paraId="38E28609" w14:textId="7BBAD812" w:rsidR="007760F9" w:rsidRPr="006B26FC" w:rsidRDefault="007760F9" w:rsidP="00341DC2">
      <w:pPr>
        <w:jc w:val="center"/>
        <w:rPr>
          <w:rFonts w:cs="Arial"/>
          <w:iCs/>
          <w:sz w:val="30"/>
          <w:szCs w:val="30"/>
          <w:lang w:val="nl-BE"/>
        </w:rPr>
      </w:pPr>
    </w:p>
    <w:tbl>
      <w:tblPr>
        <w:tblStyle w:val="Tableausimple1"/>
        <w:tblW w:w="0" w:type="auto"/>
        <w:jc w:val="center"/>
        <w:tblLook w:val="04A0" w:firstRow="1" w:lastRow="0" w:firstColumn="1" w:lastColumn="0" w:noHBand="0" w:noVBand="1"/>
      </w:tblPr>
      <w:tblGrid>
        <w:gridCol w:w="5571"/>
      </w:tblGrid>
      <w:tr w:rsidR="007760F9" w:rsidRPr="006B26FC" w14:paraId="47079272" w14:textId="77777777" w:rsidTr="00215691">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5571" w:type="dxa"/>
            <w:vAlign w:val="center"/>
          </w:tcPr>
          <w:p w14:paraId="051D1050" w14:textId="6B363FA0" w:rsidR="007760F9" w:rsidRPr="006B26FC" w:rsidRDefault="00475D1F" w:rsidP="007760F9">
            <w:pPr>
              <w:jc w:val="center"/>
              <w:rPr>
                <w:rFonts w:cs="Arial"/>
                <w:iCs/>
                <w:sz w:val="24"/>
                <w:szCs w:val="24"/>
                <w:lang w:val="nl-BE"/>
              </w:rPr>
            </w:pPr>
            <w:r w:rsidRPr="006B26FC">
              <w:rPr>
                <w:rFonts w:cs="Arial"/>
                <w:sz w:val="24"/>
                <w:lang w:val="nl-BE"/>
              </w:rPr>
              <w:t>Aard van het project</w:t>
            </w:r>
          </w:p>
        </w:tc>
      </w:tr>
      <w:tr w:rsidR="007760F9" w:rsidRPr="006B26FC" w14:paraId="31513718" w14:textId="77777777" w:rsidTr="00215691">
        <w:trPr>
          <w:cnfStyle w:val="000000100000" w:firstRow="0" w:lastRow="0" w:firstColumn="0" w:lastColumn="0" w:oddVBand="0" w:evenVBand="0" w:oddHBand="1" w:evenHBand="0" w:firstRowFirstColumn="0" w:firstRowLastColumn="0" w:lastRowFirstColumn="0" w:lastRowLastColumn="0"/>
          <w:trHeight w:val="958"/>
          <w:jc w:val="center"/>
        </w:trPr>
        <w:sdt>
          <w:sdtPr>
            <w:rPr>
              <w:rFonts w:cs="Arial"/>
              <w:iCs/>
              <w:color w:val="808080" w:themeColor="background1" w:themeShade="80"/>
              <w:sz w:val="24"/>
              <w:szCs w:val="24"/>
              <w:lang w:val="nl-BE"/>
            </w:rPr>
            <w:id w:val="697038902"/>
            <w:placeholder>
              <w:docPart w:val="DefaultPlaceholder_-1854013438"/>
            </w:placeholder>
            <w:comboBox>
              <w:listItem w:value="Select an item"/>
              <w:listItem w:displayText="Industrieel onderzoek" w:value="Industrieel onderzoek"/>
              <w:listItem w:displayText="Experimentele ontwikkeling – Subsidie " w:value="Experimentele ontwikkeling – Subsidie "/>
              <w:listItem w:displayText="Experimentele ontwikkeling – Terugvorderbaar voorschot" w:value="Experimentele ontwikkeling – Terugvorderbaar voorschot"/>
              <w:listItem w:displayText="Proces- en organisatie-innovatie" w:value="Proces- en organisatie-innovatie"/>
            </w:comboBox>
          </w:sdtPr>
          <w:sdtContent>
            <w:tc>
              <w:tcPr>
                <w:cnfStyle w:val="001000000000" w:firstRow="0" w:lastRow="0" w:firstColumn="1" w:lastColumn="0" w:oddVBand="0" w:evenVBand="0" w:oddHBand="0" w:evenHBand="0" w:firstRowFirstColumn="0" w:firstRowLastColumn="0" w:lastRowFirstColumn="0" w:lastRowLastColumn="0"/>
                <w:tcW w:w="5571" w:type="dxa"/>
                <w:vAlign w:val="center"/>
              </w:tcPr>
              <w:p w14:paraId="088A00E6" w14:textId="28A0D95A" w:rsidR="00DF6DCF" w:rsidRPr="006B26FC" w:rsidRDefault="00C81DA0" w:rsidP="00CE6E68">
                <w:pPr>
                  <w:jc w:val="center"/>
                  <w:rPr>
                    <w:rFonts w:cs="Arial"/>
                    <w:iCs/>
                    <w:color w:val="808080" w:themeColor="background1" w:themeShade="80"/>
                    <w:sz w:val="30"/>
                    <w:szCs w:val="30"/>
                    <w:lang w:val="nl-BE"/>
                  </w:rPr>
                </w:pPr>
                <w:r w:rsidRPr="006B26FC">
                  <w:rPr>
                    <w:rFonts w:cs="Arial"/>
                    <w:iCs/>
                    <w:color w:val="808080" w:themeColor="background1" w:themeShade="80"/>
                    <w:sz w:val="24"/>
                    <w:szCs w:val="24"/>
                    <w:lang w:val="nl-BE"/>
                  </w:rPr>
                  <w:t xml:space="preserve">Select </w:t>
                </w:r>
                <w:proofErr w:type="spellStart"/>
                <w:r w:rsidRPr="006B26FC">
                  <w:rPr>
                    <w:rFonts w:cs="Arial"/>
                    <w:iCs/>
                    <w:color w:val="808080" w:themeColor="background1" w:themeShade="80"/>
                    <w:sz w:val="24"/>
                    <w:szCs w:val="24"/>
                    <w:lang w:val="nl-BE"/>
                  </w:rPr>
                  <w:t>an</w:t>
                </w:r>
                <w:proofErr w:type="spellEnd"/>
                <w:r w:rsidRPr="006B26FC">
                  <w:rPr>
                    <w:rFonts w:cs="Arial"/>
                    <w:iCs/>
                    <w:color w:val="808080" w:themeColor="background1" w:themeShade="80"/>
                    <w:sz w:val="24"/>
                    <w:szCs w:val="24"/>
                    <w:lang w:val="nl-BE"/>
                  </w:rPr>
                  <w:t xml:space="preserve"> item</w:t>
                </w:r>
              </w:p>
            </w:tc>
          </w:sdtContent>
        </w:sdt>
      </w:tr>
    </w:tbl>
    <w:p w14:paraId="679E7764" w14:textId="67D9479E" w:rsidR="00341DC2" w:rsidRPr="006B26FC" w:rsidRDefault="00341DC2" w:rsidP="00341DC2">
      <w:pPr>
        <w:jc w:val="center"/>
        <w:rPr>
          <w:rFonts w:cs="Arial"/>
          <w:iCs/>
          <w:sz w:val="30"/>
          <w:szCs w:val="30"/>
          <w:lang w:val="nl-BE"/>
        </w:rPr>
      </w:pPr>
    </w:p>
    <w:tbl>
      <w:tblPr>
        <w:tblStyle w:val="Tableausimple1"/>
        <w:tblW w:w="0" w:type="auto"/>
        <w:tblLook w:val="04A0" w:firstRow="1" w:lastRow="0" w:firstColumn="1" w:lastColumn="0" w:noHBand="0" w:noVBand="1"/>
      </w:tblPr>
      <w:tblGrid>
        <w:gridCol w:w="4530"/>
        <w:gridCol w:w="4530"/>
      </w:tblGrid>
      <w:tr w:rsidR="00A1106E" w:rsidRPr="006B26FC" w14:paraId="772C446A" w14:textId="77777777" w:rsidTr="00B74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58F365F" w14:textId="19D5F616" w:rsidR="00A1106E" w:rsidRPr="006B26FC" w:rsidRDefault="00D84DA3" w:rsidP="00A1106E">
            <w:pPr>
              <w:rPr>
                <w:rFonts w:cs="Arial"/>
                <w:b w:val="0"/>
                <w:bCs w:val="0"/>
                <w:iCs/>
                <w:sz w:val="24"/>
                <w:szCs w:val="24"/>
                <w:lang w:val="nl-BE"/>
              </w:rPr>
            </w:pPr>
            <w:r w:rsidRPr="006B26FC">
              <w:rPr>
                <w:rFonts w:cs="Arial"/>
                <w:b w:val="0"/>
                <w:bCs w:val="0"/>
                <w:iCs/>
                <w:sz w:val="24"/>
                <w:szCs w:val="24"/>
                <w:lang w:val="nl-BE"/>
              </w:rPr>
              <w:t>Domein</w:t>
            </w:r>
          </w:p>
        </w:tc>
        <w:tc>
          <w:tcPr>
            <w:tcW w:w="4530" w:type="dxa"/>
            <w:vAlign w:val="center"/>
          </w:tcPr>
          <w:p w14:paraId="0225975C" w14:textId="77B7B779" w:rsidR="00A1106E" w:rsidRPr="006B26FC" w:rsidRDefault="0089322E" w:rsidP="00A1106E">
            <w:pPr>
              <w:jc w:val="center"/>
              <w:cnfStyle w:val="100000000000" w:firstRow="1" w:lastRow="0" w:firstColumn="0" w:lastColumn="0" w:oddVBand="0" w:evenVBand="0" w:oddHBand="0" w:evenHBand="0" w:firstRowFirstColumn="0" w:firstRowLastColumn="0" w:lastRowFirstColumn="0" w:lastRowLastColumn="0"/>
              <w:rPr>
                <w:rFonts w:cs="Arial"/>
                <w:b w:val="0"/>
                <w:bCs w:val="0"/>
                <w:iCs/>
                <w:sz w:val="24"/>
                <w:szCs w:val="24"/>
                <w:lang w:val="nl-BE"/>
              </w:rPr>
            </w:pPr>
            <w:r w:rsidRPr="006B26FC">
              <w:rPr>
                <w:rFonts w:cs="Arial"/>
                <w:i/>
                <w:sz w:val="14"/>
                <w:szCs w:val="14"/>
                <w:lang w:val="nl-BE"/>
              </w:rPr>
              <w:t xml:space="preserve">Selecteer een </w:t>
            </w:r>
            <w:r w:rsidR="00D84DA3" w:rsidRPr="006B26FC">
              <w:rPr>
                <w:rFonts w:cs="Arial"/>
                <w:i/>
                <w:sz w:val="14"/>
                <w:szCs w:val="14"/>
                <w:lang w:val="nl-BE"/>
              </w:rPr>
              <w:t>domein</w:t>
            </w:r>
            <w:r w:rsidRPr="006B26FC">
              <w:rPr>
                <w:rFonts w:cs="Arial"/>
                <w:i/>
                <w:sz w:val="14"/>
                <w:szCs w:val="14"/>
                <w:lang w:val="nl-BE"/>
              </w:rPr>
              <w:t xml:space="preserve"> in sectie A.2. Definitie van het project</w:t>
            </w:r>
          </w:p>
        </w:tc>
      </w:tr>
      <w:tr w:rsidR="007E4EAA" w:rsidRPr="006B26FC" w14:paraId="5AE0A1C8"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3609E18" w14:textId="213FA951" w:rsidR="007E4EAA" w:rsidRPr="006B26FC" w:rsidRDefault="007E4EAA" w:rsidP="007E4EAA">
            <w:pPr>
              <w:rPr>
                <w:rFonts w:cs="Arial"/>
                <w:b w:val="0"/>
                <w:bCs w:val="0"/>
                <w:iCs/>
                <w:sz w:val="24"/>
                <w:szCs w:val="24"/>
                <w:lang w:val="nl-BE"/>
              </w:rPr>
            </w:pPr>
            <w:r w:rsidRPr="006B26FC">
              <w:rPr>
                <w:rFonts w:cs="Arial"/>
                <w:b w:val="0"/>
                <w:bCs w:val="0"/>
                <w:sz w:val="24"/>
                <w:lang w:val="nl-BE"/>
              </w:rPr>
              <w:t>Begindatum van het project</w:t>
            </w:r>
          </w:p>
        </w:tc>
        <w:tc>
          <w:tcPr>
            <w:tcW w:w="4530" w:type="dxa"/>
          </w:tcPr>
          <w:p w14:paraId="4C9DC021" w14:textId="63C79714" w:rsidR="007E4EAA" w:rsidRPr="006B26FC" w:rsidRDefault="007E4EAA" w:rsidP="007E4EAA">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DD/MM/</w:t>
            </w:r>
            <w:r w:rsidR="007951A3" w:rsidRPr="006B26FC">
              <w:rPr>
                <w:rFonts w:cs="Arial"/>
                <w:iCs/>
                <w:sz w:val="24"/>
                <w:szCs w:val="24"/>
                <w:lang w:val="nl-BE"/>
              </w:rPr>
              <w:t>JJJJ</w:t>
            </w:r>
          </w:p>
        </w:tc>
      </w:tr>
      <w:tr w:rsidR="007E4EAA" w:rsidRPr="006B26FC" w14:paraId="7FE1624C" w14:textId="77777777" w:rsidTr="002E43DD">
        <w:tc>
          <w:tcPr>
            <w:cnfStyle w:val="001000000000" w:firstRow="0" w:lastRow="0" w:firstColumn="1" w:lastColumn="0" w:oddVBand="0" w:evenVBand="0" w:oddHBand="0" w:evenHBand="0" w:firstRowFirstColumn="0" w:firstRowLastColumn="0" w:lastRowFirstColumn="0" w:lastRowLastColumn="0"/>
            <w:tcW w:w="4530" w:type="dxa"/>
          </w:tcPr>
          <w:p w14:paraId="76AB4FCB" w14:textId="579F7D39" w:rsidR="007E4EAA" w:rsidRPr="006B26FC" w:rsidRDefault="007E4EAA" w:rsidP="007E4EAA">
            <w:pPr>
              <w:rPr>
                <w:rFonts w:cs="Arial"/>
                <w:b w:val="0"/>
                <w:bCs w:val="0"/>
                <w:iCs/>
                <w:sz w:val="24"/>
                <w:szCs w:val="24"/>
                <w:lang w:val="nl-BE"/>
              </w:rPr>
            </w:pPr>
            <w:r w:rsidRPr="006B26FC">
              <w:rPr>
                <w:rFonts w:cs="Arial"/>
                <w:b w:val="0"/>
                <w:bCs w:val="0"/>
                <w:sz w:val="24"/>
                <w:lang w:val="nl-BE"/>
              </w:rPr>
              <w:t>Duur van het project</w:t>
            </w:r>
          </w:p>
        </w:tc>
        <w:tc>
          <w:tcPr>
            <w:tcW w:w="4530" w:type="dxa"/>
          </w:tcPr>
          <w:p w14:paraId="25210C4B" w14:textId="6DA1BF84" w:rsidR="007E4EAA" w:rsidRPr="006B26FC" w:rsidRDefault="007E4EAA" w:rsidP="007E4EAA">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6B26FC">
              <w:rPr>
                <w:rFonts w:cs="Arial"/>
                <w:iCs/>
                <w:sz w:val="24"/>
                <w:szCs w:val="24"/>
                <w:lang w:val="nl-BE"/>
              </w:rPr>
              <w:t xml:space="preserve">XX </w:t>
            </w:r>
            <w:r w:rsidR="00CB2C52" w:rsidRPr="006B26FC">
              <w:rPr>
                <w:rFonts w:cs="Arial"/>
                <w:iCs/>
                <w:sz w:val="24"/>
                <w:szCs w:val="24"/>
                <w:lang w:val="nl-BE"/>
              </w:rPr>
              <w:t>Maanden</w:t>
            </w:r>
          </w:p>
        </w:tc>
      </w:tr>
      <w:tr w:rsidR="007E4EAA" w:rsidRPr="006B26FC" w14:paraId="77DF3D59"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8501A3" w14:textId="6ED3B36C" w:rsidR="007E4EAA" w:rsidRPr="006B26FC" w:rsidRDefault="007E4EAA" w:rsidP="007E4EAA">
            <w:pPr>
              <w:rPr>
                <w:rFonts w:cs="Arial"/>
                <w:b w:val="0"/>
                <w:bCs w:val="0"/>
                <w:iCs/>
                <w:sz w:val="24"/>
                <w:szCs w:val="24"/>
                <w:lang w:val="nl-BE"/>
              </w:rPr>
            </w:pPr>
            <w:r w:rsidRPr="006B26FC">
              <w:rPr>
                <w:rFonts w:cs="Arial"/>
                <w:b w:val="0"/>
                <w:bCs w:val="0"/>
                <w:sz w:val="24"/>
                <w:lang w:val="nl-BE"/>
              </w:rPr>
              <w:t>Bedrag van het budget</w:t>
            </w:r>
          </w:p>
        </w:tc>
        <w:tc>
          <w:tcPr>
            <w:tcW w:w="4530" w:type="dxa"/>
          </w:tcPr>
          <w:p w14:paraId="7D9C7FC9" w14:textId="71D23FD1" w:rsidR="007E4EAA" w:rsidRPr="006B26FC" w:rsidRDefault="007E4EAA" w:rsidP="007E4EAA">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XXXX€</w:t>
            </w:r>
          </w:p>
        </w:tc>
      </w:tr>
      <w:tr w:rsidR="007E4EAA" w:rsidRPr="006B26FC" w14:paraId="6070652F" w14:textId="77777777" w:rsidTr="002E43DD">
        <w:tc>
          <w:tcPr>
            <w:cnfStyle w:val="001000000000" w:firstRow="0" w:lastRow="0" w:firstColumn="1" w:lastColumn="0" w:oddVBand="0" w:evenVBand="0" w:oddHBand="0" w:evenHBand="0" w:firstRowFirstColumn="0" w:firstRowLastColumn="0" w:lastRowFirstColumn="0" w:lastRowLastColumn="0"/>
            <w:tcW w:w="4530" w:type="dxa"/>
          </w:tcPr>
          <w:p w14:paraId="4A417EEF" w14:textId="25C57BCC" w:rsidR="007E4EAA" w:rsidRPr="006B26FC" w:rsidRDefault="007E4EAA" w:rsidP="007E4EAA">
            <w:pPr>
              <w:rPr>
                <w:rFonts w:cs="Arial"/>
                <w:b w:val="0"/>
                <w:bCs w:val="0"/>
                <w:iCs/>
                <w:sz w:val="24"/>
                <w:szCs w:val="24"/>
                <w:lang w:val="nl-BE"/>
              </w:rPr>
            </w:pPr>
            <w:r w:rsidRPr="006B26FC">
              <w:rPr>
                <w:rFonts w:cs="Arial"/>
                <w:b w:val="0"/>
                <w:bCs w:val="0"/>
                <w:sz w:val="24"/>
                <w:lang w:val="nl-BE"/>
              </w:rPr>
              <w:t>Gevraagde tegemoetkoming</w:t>
            </w:r>
          </w:p>
        </w:tc>
        <w:tc>
          <w:tcPr>
            <w:tcW w:w="4530" w:type="dxa"/>
          </w:tcPr>
          <w:p w14:paraId="4DAF7D8D" w14:textId="61551C96" w:rsidR="007E4EAA" w:rsidRPr="006B26FC" w:rsidRDefault="007E4EAA" w:rsidP="007E4EAA">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6B26FC">
              <w:rPr>
                <w:rFonts w:cs="Arial"/>
                <w:iCs/>
                <w:sz w:val="24"/>
                <w:szCs w:val="24"/>
                <w:lang w:val="nl-BE"/>
              </w:rPr>
              <w:t>XX%</w:t>
            </w:r>
          </w:p>
        </w:tc>
      </w:tr>
      <w:tr w:rsidR="007E4EAA" w:rsidRPr="006B26FC" w14:paraId="713462F4"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2E6A98B" w14:textId="247F1069" w:rsidR="007E4EAA" w:rsidRPr="006B26FC" w:rsidRDefault="007E4EAA" w:rsidP="007E4EAA">
            <w:pPr>
              <w:rPr>
                <w:rFonts w:cs="Arial"/>
                <w:b w:val="0"/>
                <w:bCs w:val="0"/>
                <w:iCs/>
                <w:sz w:val="24"/>
                <w:szCs w:val="24"/>
                <w:lang w:val="nl-BE"/>
              </w:rPr>
            </w:pPr>
            <w:r w:rsidRPr="006B26FC">
              <w:rPr>
                <w:rFonts w:cs="Arial"/>
                <w:b w:val="0"/>
                <w:bCs w:val="0"/>
                <w:sz w:val="24"/>
                <w:lang w:val="nl-BE"/>
              </w:rPr>
              <w:t>Gevraagde subsidie</w:t>
            </w:r>
          </w:p>
        </w:tc>
        <w:tc>
          <w:tcPr>
            <w:tcW w:w="4530" w:type="dxa"/>
          </w:tcPr>
          <w:p w14:paraId="760321CB" w14:textId="29E72BB0" w:rsidR="007E4EAA" w:rsidRPr="006B26FC" w:rsidRDefault="007E4EAA" w:rsidP="007E4EAA">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XXXX€</w:t>
            </w:r>
          </w:p>
        </w:tc>
      </w:tr>
      <w:tr w:rsidR="007E4EAA" w:rsidRPr="006B26FC" w14:paraId="5E50D92C" w14:textId="77777777" w:rsidTr="002E43DD">
        <w:tc>
          <w:tcPr>
            <w:cnfStyle w:val="001000000000" w:firstRow="0" w:lastRow="0" w:firstColumn="1" w:lastColumn="0" w:oddVBand="0" w:evenVBand="0" w:oddHBand="0" w:evenHBand="0" w:firstRowFirstColumn="0" w:firstRowLastColumn="0" w:lastRowFirstColumn="0" w:lastRowLastColumn="0"/>
            <w:tcW w:w="4530" w:type="dxa"/>
            <w:vMerge w:val="restart"/>
            <w:vAlign w:val="center"/>
          </w:tcPr>
          <w:p w14:paraId="4469B77A" w14:textId="13B1A67F" w:rsidR="007E4EAA" w:rsidRPr="006B26FC" w:rsidRDefault="007E4EAA" w:rsidP="007E4EAA">
            <w:pPr>
              <w:rPr>
                <w:rFonts w:cs="Arial"/>
                <w:b w:val="0"/>
                <w:bCs w:val="0"/>
                <w:iCs/>
                <w:sz w:val="24"/>
                <w:szCs w:val="24"/>
                <w:lang w:val="nl-BE"/>
              </w:rPr>
            </w:pPr>
            <w:r w:rsidRPr="006B26FC">
              <w:rPr>
                <w:rFonts w:cs="Arial"/>
                <w:b w:val="0"/>
                <w:bCs w:val="0"/>
                <w:sz w:val="24"/>
                <w:lang w:val="nl-BE"/>
              </w:rPr>
              <w:t>Bijdrage van de onderneming</w:t>
            </w:r>
          </w:p>
        </w:tc>
        <w:tc>
          <w:tcPr>
            <w:tcW w:w="4530" w:type="dxa"/>
          </w:tcPr>
          <w:p w14:paraId="26B08E53" w14:textId="272376E9" w:rsidR="007E4EAA" w:rsidRPr="006B26FC" w:rsidRDefault="007E4EAA" w:rsidP="007E4EAA">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6B26FC">
              <w:rPr>
                <w:rFonts w:cs="Arial"/>
                <w:iCs/>
                <w:sz w:val="24"/>
                <w:szCs w:val="24"/>
                <w:lang w:val="nl-BE"/>
              </w:rPr>
              <w:t>XX%</w:t>
            </w:r>
          </w:p>
        </w:tc>
      </w:tr>
      <w:tr w:rsidR="00807AAE" w:rsidRPr="006B26FC" w14:paraId="25D6E569" w14:textId="77777777" w:rsidTr="002E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tcPr>
          <w:p w14:paraId="4AEC0621" w14:textId="77777777" w:rsidR="00807AAE" w:rsidRPr="006B26FC" w:rsidRDefault="00807AAE" w:rsidP="00341DC2">
            <w:pPr>
              <w:rPr>
                <w:rFonts w:cs="Arial"/>
                <w:b w:val="0"/>
                <w:bCs w:val="0"/>
                <w:iCs/>
                <w:sz w:val="24"/>
                <w:szCs w:val="24"/>
                <w:lang w:val="nl-BE"/>
              </w:rPr>
            </w:pPr>
          </w:p>
        </w:tc>
        <w:tc>
          <w:tcPr>
            <w:tcW w:w="4530" w:type="dxa"/>
          </w:tcPr>
          <w:p w14:paraId="5BB41001" w14:textId="6A0370E7" w:rsidR="00807AAE" w:rsidRPr="006B26FC" w:rsidRDefault="00807AAE" w:rsidP="00341DC2">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6B26FC">
              <w:rPr>
                <w:rFonts w:cs="Arial"/>
                <w:iCs/>
                <w:sz w:val="24"/>
                <w:szCs w:val="24"/>
                <w:lang w:val="nl-BE"/>
              </w:rPr>
              <w:t>XXXX€</w:t>
            </w:r>
          </w:p>
        </w:tc>
      </w:tr>
    </w:tbl>
    <w:p w14:paraId="23AB9820" w14:textId="6CE697BD" w:rsidR="00341DC2" w:rsidRPr="006B26FC" w:rsidRDefault="00341DC2" w:rsidP="0065417F">
      <w:pPr>
        <w:rPr>
          <w:rFonts w:cs="Arial"/>
          <w:iCs/>
          <w:sz w:val="30"/>
          <w:szCs w:val="30"/>
          <w:lang w:val="nl-BE"/>
        </w:rPr>
      </w:pPr>
    </w:p>
    <w:p w14:paraId="748AFD9F" w14:textId="1330B15A" w:rsidR="0065417F" w:rsidRPr="006B26FC" w:rsidRDefault="0065417F" w:rsidP="0065417F">
      <w:pPr>
        <w:rPr>
          <w:rFonts w:cs="Arial"/>
          <w:iCs/>
          <w:color w:val="FF0000"/>
          <w:sz w:val="24"/>
          <w:szCs w:val="24"/>
          <w:lang w:val="nl-BE"/>
        </w:rPr>
      </w:pPr>
      <w:r w:rsidRPr="006B26FC">
        <w:rPr>
          <w:rFonts w:cs="Arial"/>
          <w:iCs/>
          <w:color w:val="FF0000"/>
          <w:sz w:val="24"/>
          <w:szCs w:val="24"/>
          <w:lang w:val="nl-BE"/>
        </w:rPr>
        <w:br w:type="page"/>
      </w:r>
    </w:p>
    <w:p w14:paraId="668E6133" w14:textId="420334C3" w:rsidR="00BA27A3" w:rsidRDefault="004060F4">
      <w:pPr>
        <w:pStyle w:val="TM1"/>
        <w:tabs>
          <w:tab w:val="left" w:pos="1100"/>
          <w:tab w:val="right" w:leader="dot" w:pos="9060"/>
        </w:tabs>
        <w:rPr>
          <w:rFonts w:asciiTheme="minorHAnsi" w:eastAsiaTheme="minorEastAsia" w:hAnsiTheme="minorHAnsi"/>
          <w:b w:val="0"/>
          <w:noProof/>
          <w:sz w:val="22"/>
          <w:lang w:eastAsia="fr-BE"/>
        </w:rPr>
      </w:pPr>
      <w:r w:rsidRPr="006B26FC">
        <w:rPr>
          <w:rFonts w:cs="Arial"/>
          <w:iCs/>
          <w:color w:val="FF0000"/>
          <w:sz w:val="30"/>
          <w:szCs w:val="30"/>
          <w:lang w:val="nl-BE"/>
        </w:rPr>
        <w:lastRenderedPageBreak/>
        <w:fldChar w:fldCharType="begin"/>
      </w:r>
      <w:r w:rsidRPr="006B26FC">
        <w:rPr>
          <w:rFonts w:cs="Arial"/>
          <w:iCs/>
          <w:color w:val="FF0000"/>
          <w:sz w:val="30"/>
          <w:szCs w:val="30"/>
          <w:lang w:val="nl-BE"/>
        </w:rPr>
        <w:instrText xml:space="preserve"> TOC \o "1-3" \h \z \u </w:instrText>
      </w:r>
      <w:r w:rsidRPr="006B26FC">
        <w:rPr>
          <w:rFonts w:cs="Arial"/>
          <w:iCs/>
          <w:color w:val="FF0000"/>
          <w:sz w:val="30"/>
          <w:szCs w:val="30"/>
          <w:lang w:val="nl-BE"/>
        </w:rPr>
        <w:fldChar w:fldCharType="separate"/>
      </w:r>
      <w:hyperlink w:anchor="_Toc89435516" w:history="1">
        <w:r w:rsidR="00BA27A3" w:rsidRPr="002D5286">
          <w:rPr>
            <w:rStyle w:val="Lienhypertexte"/>
            <w:bCs/>
            <w:noProof/>
            <w:lang w:val="nl-BE"/>
          </w:rPr>
          <w:t>Deel A.</w:t>
        </w:r>
        <w:r w:rsidR="00BA27A3">
          <w:rPr>
            <w:rFonts w:asciiTheme="minorHAnsi" w:eastAsiaTheme="minorEastAsia" w:hAnsiTheme="minorHAnsi"/>
            <w:b w:val="0"/>
            <w:noProof/>
            <w:sz w:val="22"/>
            <w:lang w:eastAsia="fr-BE"/>
          </w:rPr>
          <w:tab/>
        </w:r>
        <w:r w:rsidR="00BA27A3" w:rsidRPr="002D5286">
          <w:rPr>
            <w:rStyle w:val="Lienhypertexte"/>
            <w:noProof/>
            <w:lang w:val="nl-BE"/>
          </w:rPr>
          <w:t>Synthese</w:t>
        </w:r>
        <w:r w:rsidR="00BA27A3">
          <w:rPr>
            <w:noProof/>
            <w:webHidden/>
          </w:rPr>
          <w:tab/>
        </w:r>
        <w:r w:rsidR="00BA27A3">
          <w:rPr>
            <w:noProof/>
            <w:webHidden/>
          </w:rPr>
          <w:fldChar w:fldCharType="begin"/>
        </w:r>
        <w:r w:rsidR="00BA27A3">
          <w:rPr>
            <w:noProof/>
            <w:webHidden/>
          </w:rPr>
          <w:instrText xml:space="preserve"> PAGEREF _Toc89435516 \h </w:instrText>
        </w:r>
        <w:r w:rsidR="00BA27A3">
          <w:rPr>
            <w:noProof/>
            <w:webHidden/>
          </w:rPr>
        </w:r>
        <w:r w:rsidR="00BA27A3">
          <w:rPr>
            <w:noProof/>
            <w:webHidden/>
          </w:rPr>
          <w:fldChar w:fldCharType="separate"/>
        </w:r>
        <w:r w:rsidR="00BA27A3">
          <w:rPr>
            <w:noProof/>
            <w:webHidden/>
          </w:rPr>
          <w:t>4</w:t>
        </w:r>
        <w:r w:rsidR="00BA27A3">
          <w:rPr>
            <w:noProof/>
            <w:webHidden/>
          </w:rPr>
          <w:fldChar w:fldCharType="end"/>
        </w:r>
      </w:hyperlink>
    </w:p>
    <w:p w14:paraId="7F33D031" w14:textId="47C1E5DB" w:rsidR="00BA27A3" w:rsidRDefault="00000000">
      <w:pPr>
        <w:pStyle w:val="TM2"/>
        <w:rPr>
          <w:rFonts w:asciiTheme="minorHAnsi" w:eastAsiaTheme="minorEastAsia" w:hAnsiTheme="minorHAnsi"/>
          <w:noProof/>
          <w:sz w:val="22"/>
          <w:lang w:eastAsia="fr-BE"/>
        </w:rPr>
      </w:pPr>
      <w:hyperlink w:anchor="_Toc89435517" w:history="1">
        <w:r w:rsidR="00BA27A3" w:rsidRPr="002D5286">
          <w:rPr>
            <w:rStyle w:val="Lienhypertexte"/>
            <w:rFonts w:cs="Arial"/>
            <w:bCs/>
            <w:noProof/>
            <w:lang w:val="fr-FR"/>
          </w:rPr>
          <w:t>A.1.</w:t>
        </w:r>
        <w:r w:rsidR="00BA27A3">
          <w:rPr>
            <w:rFonts w:asciiTheme="minorHAnsi" w:eastAsiaTheme="minorEastAsia" w:hAnsiTheme="minorHAnsi"/>
            <w:noProof/>
            <w:sz w:val="22"/>
            <w:lang w:eastAsia="fr-BE"/>
          </w:rPr>
          <w:tab/>
        </w:r>
        <w:r w:rsidR="00BA27A3" w:rsidRPr="002D5286">
          <w:rPr>
            <w:rStyle w:val="Lienhypertexte"/>
            <w:noProof/>
            <w:lang w:val="nl-BE"/>
          </w:rPr>
          <w:t>Identiteiten</w:t>
        </w:r>
        <w:r w:rsidR="00BA27A3">
          <w:rPr>
            <w:noProof/>
            <w:webHidden/>
          </w:rPr>
          <w:tab/>
        </w:r>
        <w:r w:rsidR="00BA27A3">
          <w:rPr>
            <w:noProof/>
            <w:webHidden/>
          </w:rPr>
          <w:fldChar w:fldCharType="begin"/>
        </w:r>
        <w:r w:rsidR="00BA27A3">
          <w:rPr>
            <w:noProof/>
            <w:webHidden/>
          </w:rPr>
          <w:instrText xml:space="preserve"> PAGEREF _Toc89435517 \h </w:instrText>
        </w:r>
        <w:r w:rsidR="00BA27A3">
          <w:rPr>
            <w:noProof/>
            <w:webHidden/>
          </w:rPr>
        </w:r>
        <w:r w:rsidR="00BA27A3">
          <w:rPr>
            <w:noProof/>
            <w:webHidden/>
          </w:rPr>
          <w:fldChar w:fldCharType="separate"/>
        </w:r>
        <w:r w:rsidR="00BA27A3">
          <w:rPr>
            <w:noProof/>
            <w:webHidden/>
          </w:rPr>
          <w:t>5</w:t>
        </w:r>
        <w:r w:rsidR="00BA27A3">
          <w:rPr>
            <w:noProof/>
            <w:webHidden/>
          </w:rPr>
          <w:fldChar w:fldCharType="end"/>
        </w:r>
      </w:hyperlink>
    </w:p>
    <w:p w14:paraId="01C6F2DF" w14:textId="28199500" w:rsidR="00BA27A3" w:rsidRDefault="00000000">
      <w:pPr>
        <w:pStyle w:val="TM2"/>
        <w:rPr>
          <w:rFonts w:asciiTheme="minorHAnsi" w:eastAsiaTheme="minorEastAsia" w:hAnsiTheme="minorHAnsi"/>
          <w:noProof/>
          <w:sz w:val="22"/>
          <w:lang w:eastAsia="fr-BE"/>
        </w:rPr>
      </w:pPr>
      <w:hyperlink w:anchor="_Toc89435518" w:history="1">
        <w:r w:rsidR="00BA27A3" w:rsidRPr="002D5286">
          <w:rPr>
            <w:rStyle w:val="Lienhypertexte"/>
            <w:bCs/>
            <w:noProof/>
            <w:lang w:val="nl-BE"/>
          </w:rPr>
          <w:t>A.1.1</w:t>
        </w:r>
        <w:r w:rsidR="00BA27A3">
          <w:rPr>
            <w:rFonts w:asciiTheme="minorHAnsi" w:eastAsiaTheme="minorEastAsia" w:hAnsiTheme="minorHAnsi"/>
            <w:noProof/>
            <w:sz w:val="22"/>
            <w:lang w:eastAsia="fr-BE"/>
          </w:rPr>
          <w:tab/>
        </w:r>
        <w:r w:rsidR="00BA27A3" w:rsidRPr="002D5286">
          <w:rPr>
            <w:rStyle w:val="Lienhypertexte"/>
            <w:noProof/>
            <w:lang w:val="nl-BE"/>
          </w:rPr>
          <w:t>Individuen</w:t>
        </w:r>
        <w:r w:rsidR="00BA27A3">
          <w:rPr>
            <w:noProof/>
            <w:webHidden/>
          </w:rPr>
          <w:tab/>
        </w:r>
        <w:r w:rsidR="00BA27A3">
          <w:rPr>
            <w:noProof/>
            <w:webHidden/>
          </w:rPr>
          <w:fldChar w:fldCharType="begin"/>
        </w:r>
        <w:r w:rsidR="00BA27A3">
          <w:rPr>
            <w:noProof/>
            <w:webHidden/>
          </w:rPr>
          <w:instrText xml:space="preserve"> PAGEREF _Toc89435518 \h </w:instrText>
        </w:r>
        <w:r w:rsidR="00BA27A3">
          <w:rPr>
            <w:noProof/>
            <w:webHidden/>
          </w:rPr>
        </w:r>
        <w:r w:rsidR="00BA27A3">
          <w:rPr>
            <w:noProof/>
            <w:webHidden/>
          </w:rPr>
          <w:fldChar w:fldCharType="separate"/>
        </w:r>
        <w:r w:rsidR="00BA27A3">
          <w:rPr>
            <w:noProof/>
            <w:webHidden/>
          </w:rPr>
          <w:t>5</w:t>
        </w:r>
        <w:r w:rsidR="00BA27A3">
          <w:rPr>
            <w:noProof/>
            <w:webHidden/>
          </w:rPr>
          <w:fldChar w:fldCharType="end"/>
        </w:r>
      </w:hyperlink>
    </w:p>
    <w:p w14:paraId="48600D48" w14:textId="20BF2E81" w:rsidR="00BA27A3" w:rsidRDefault="00000000">
      <w:pPr>
        <w:pStyle w:val="TM2"/>
        <w:rPr>
          <w:rFonts w:asciiTheme="minorHAnsi" w:eastAsiaTheme="minorEastAsia" w:hAnsiTheme="minorHAnsi"/>
          <w:noProof/>
          <w:sz w:val="22"/>
          <w:lang w:eastAsia="fr-BE"/>
        </w:rPr>
      </w:pPr>
      <w:hyperlink w:anchor="_Toc89435519" w:history="1">
        <w:r w:rsidR="00BA27A3" w:rsidRPr="002D5286">
          <w:rPr>
            <w:rStyle w:val="Lienhypertexte"/>
            <w:bCs/>
            <w:noProof/>
            <w:lang w:val="nl-BE"/>
          </w:rPr>
          <w:t>A.1.2</w:t>
        </w:r>
        <w:r w:rsidR="00BA27A3">
          <w:rPr>
            <w:rFonts w:asciiTheme="minorHAnsi" w:eastAsiaTheme="minorEastAsia" w:hAnsiTheme="minorHAnsi"/>
            <w:noProof/>
            <w:sz w:val="22"/>
            <w:lang w:eastAsia="fr-BE"/>
          </w:rPr>
          <w:tab/>
        </w:r>
        <w:r w:rsidR="00BA27A3" w:rsidRPr="002D5286">
          <w:rPr>
            <w:rStyle w:val="Lienhypertexte"/>
            <w:noProof/>
            <w:lang w:val="nl-BE"/>
          </w:rPr>
          <w:t>Entiteiten</w:t>
        </w:r>
        <w:r w:rsidR="00BA27A3">
          <w:rPr>
            <w:noProof/>
            <w:webHidden/>
          </w:rPr>
          <w:tab/>
        </w:r>
        <w:r w:rsidR="00BA27A3">
          <w:rPr>
            <w:noProof/>
            <w:webHidden/>
          </w:rPr>
          <w:fldChar w:fldCharType="begin"/>
        </w:r>
        <w:r w:rsidR="00BA27A3">
          <w:rPr>
            <w:noProof/>
            <w:webHidden/>
          </w:rPr>
          <w:instrText xml:space="preserve"> PAGEREF _Toc89435519 \h </w:instrText>
        </w:r>
        <w:r w:rsidR="00BA27A3">
          <w:rPr>
            <w:noProof/>
            <w:webHidden/>
          </w:rPr>
        </w:r>
        <w:r w:rsidR="00BA27A3">
          <w:rPr>
            <w:noProof/>
            <w:webHidden/>
          </w:rPr>
          <w:fldChar w:fldCharType="separate"/>
        </w:r>
        <w:r w:rsidR="00BA27A3">
          <w:rPr>
            <w:noProof/>
            <w:webHidden/>
          </w:rPr>
          <w:t>6</w:t>
        </w:r>
        <w:r w:rsidR="00BA27A3">
          <w:rPr>
            <w:noProof/>
            <w:webHidden/>
          </w:rPr>
          <w:fldChar w:fldCharType="end"/>
        </w:r>
      </w:hyperlink>
    </w:p>
    <w:p w14:paraId="27EA6CCF" w14:textId="32959151" w:rsidR="00BA27A3" w:rsidRDefault="00000000">
      <w:pPr>
        <w:pStyle w:val="TM2"/>
        <w:rPr>
          <w:rFonts w:asciiTheme="minorHAnsi" w:eastAsiaTheme="minorEastAsia" w:hAnsiTheme="minorHAnsi"/>
          <w:noProof/>
          <w:sz w:val="22"/>
          <w:lang w:eastAsia="fr-BE"/>
        </w:rPr>
      </w:pPr>
      <w:hyperlink w:anchor="_Toc89435520" w:history="1">
        <w:r w:rsidR="00BA27A3" w:rsidRPr="002D5286">
          <w:rPr>
            <w:rStyle w:val="Lienhypertexte"/>
            <w:rFonts w:cs="Arial"/>
            <w:bCs/>
            <w:noProof/>
            <w:lang w:val="fr-FR"/>
          </w:rPr>
          <w:t>A.2.</w:t>
        </w:r>
        <w:r w:rsidR="00BA27A3">
          <w:rPr>
            <w:rFonts w:asciiTheme="minorHAnsi" w:eastAsiaTheme="minorEastAsia" w:hAnsiTheme="minorHAnsi"/>
            <w:noProof/>
            <w:sz w:val="22"/>
            <w:lang w:eastAsia="fr-BE"/>
          </w:rPr>
          <w:tab/>
        </w:r>
        <w:r w:rsidR="00BA27A3" w:rsidRPr="002D5286">
          <w:rPr>
            <w:rStyle w:val="Lienhypertexte"/>
            <w:noProof/>
            <w:lang w:val="nl-BE"/>
          </w:rPr>
          <w:t>Definitie van het project</w:t>
        </w:r>
        <w:r w:rsidR="00BA27A3">
          <w:rPr>
            <w:noProof/>
            <w:webHidden/>
          </w:rPr>
          <w:tab/>
        </w:r>
        <w:r w:rsidR="00BA27A3">
          <w:rPr>
            <w:noProof/>
            <w:webHidden/>
          </w:rPr>
          <w:fldChar w:fldCharType="begin"/>
        </w:r>
        <w:r w:rsidR="00BA27A3">
          <w:rPr>
            <w:noProof/>
            <w:webHidden/>
          </w:rPr>
          <w:instrText xml:space="preserve"> PAGEREF _Toc89435520 \h </w:instrText>
        </w:r>
        <w:r w:rsidR="00BA27A3">
          <w:rPr>
            <w:noProof/>
            <w:webHidden/>
          </w:rPr>
        </w:r>
        <w:r w:rsidR="00BA27A3">
          <w:rPr>
            <w:noProof/>
            <w:webHidden/>
          </w:rPr>
          <w:fldChar w:fldCharType="separate"/>
        </w:r>
        <w:r w:rsidR="00BA27A3">
          <w:rPr>
            <w:noProof/>
            <w:webHidden/>
          </w:rPr>
          <w:t>7</w:t>
        </w:r>
        <w:r w:rsidR="00BA27A3">
          <w:rPr>
            <w:noProof/>
            <w:webHidden/>
          </w:rPr>
          <w:fldChar w:fldCharType="end"/>
        </w:r>
      </w:hyperlink>
    </w:p>
    <w:p w14:paraId="675D1006" w14:textId="3ECA0639" w:rsidR="00BA27A3" w:rsidRDefault="00000000">
      <w:pPr>
        <w:pStyle w:val="TM2"/>
        <w:rPr>
          <w:rFonts w:asciiTheme="minorHAnsi" w:eastAsiaTheme="minorEastAsia" w:hAnsiTheme="minorHAnsi"/>
          <w:noProof/>
          <w:sz w:val="22"/>
          <w:lang w:eastAsia="fr-BE"/>
        </w:rPr>
      </w:pPr>
      <w:hyperlink w:anchor="_Toc89435521" w:history="1">
        <w:r w:rsidR="00BA27A3" w:rsidRPr="002D5286">
          <w:rPr>
            <w:rStyle w:val="Lienhypertexte"/>
            <w:rFonts w:cs="Arial"/>
            <w:bCs/>
            <w:noProof/>
            <w:lang w:val="fr-FR"/>
          </w:rPr>
          <w:t>A.3.</w:t>
        </w:r>
        <w:r w:rsidR="00BA27A3">
          <w:rPr>
            <w:rFonts w:asciiTheme="minorHAnsi" w:eastAsiaTheme="minorEastAsia" w:hAnsiTheme="minorHAnsi"/>
            <w:noProof/>
            <w:sz w:val="22"/>
            <w:lang w:eastAsia="fr-BE"/>
          </w:rPr>
          <w:tab/>
        </w:r>
        <w:r w:rsidR="00BA27A3" w:rsidRPr="002D5286">
          <w:rPr>
            <w:rStyle w:val="Lienhypertexte"/>
            <w:noProof/>
            <w:lang w:val="nl-BE"/>
          </w:rPr>
          <w:t>Aard van het project</w:t>
        </w:r>
        <w:r w:rsidR="00BA27A3" w:rsidRPr="002D5286">
          <w:rPr>
            <w:rStyle w:val="Lienhypertexte"/>
            <w:rFonts w:eastAsia="Arial" w:cs="Arial"/>
            <w:noProof/>
            <w:lang w:val="nl-BE"/>
          </w:rPr>
          <w:t xml:space="preserve"> en </w:t>
        </w:r>
        <w:r w:rsidR="00BA27A3" w:rsidRPr="002D5286">
          <w:rPr>
            <w:rStyle w:val="Lienhypertexte"/>
            <w:noProof/>
            <w:lang w:val="nl-BE"/>
          </w:rPr>
          <w:t>type van financiële steun</w:t>
        </w:r>
        <w:r w:rsidR="00BA27A3">
          <w:rPr>
            <w:noProof/>
            <w:webHidden/>
          </w:rPr>
          <w:tab/>
        </w:r>
        <w:r w:rsidR="00BA27A3">
          <w:rPr>
            <w:noProof/>
            <w:webHidden/>
          </w:rPr>
          <w:fldChar w:fldCharType="begin"/>
        </w:r>
        <w:r w:rsidR="00BA27A3">
          <w:rPr>
            <w:noProof/>
            <w:webHidden/>
          </w:rPr>
          <w:instrText xml:space="preserve"> PAGEREF _Toc89435521 \h </w:instrText>
        </w:r>
        <w:r w:rsidR="00BA27A3">
          <w:rPr>
            <w:noProof/>
            <w:webHidden/>
          </w:rPr>
        </w:r>
        <w:r w:rsidR="00BA27A3">
          <w:rPr>
            <w:noProof/>
            <w:webHidden/>
          </w:rPr>
          <w:fldChar w:fldCharType="separate"/>
        </w:r>
        <w:r w:rsidR="00BA27A3">
          <w:rPr>
            <w:noProof/>
            <w:webHidden/>
          </w:rPr>
          <w:t>8</w:t>
        </w:r>
        <w:r w:rsidR="00BA27A3">
          <w:rPr>
            <w:noProof/>
            <w:webHidden/>
          </w:rPr>
          <w:fldChar w:fldCharType="end"/>
        </w:r>
      </w:hyperlink>
    </w:p>
    <w:p w14:paraId="783C9350" w14:textId="6B32848E" w:rsidR="00BA27A3" w:rsidRDefault="00000000">
      <w:pPr>
        <w:pStyle w:val="TM2"/>
        <w:rPr>
          <w:rFonts w:asciiTheme="minorHAnsi" w:eastAsiaTheme="minorEastAsia" w:hAnsiTheme="minorHAnsi"/>
          <w:noProof/>
          <w:sz w:val="22"/>
          <w:lang w:eastAsia="fr-BE"/>
        </w:rPr>
      </w:pPr>
      <w:hyperlink w:anchor="_Toc89435522" w:history="1">
        <w:r w:rsidR="00BA27A3" w:rsidRPr="002D5286">
          <w:rPr>
            <w:rStyle w:val="Lienhypertexte"/>
            <w:rFonts w:cs="Arial"/>
            <w:bCs/>
            <w:noProof/>
            <w:lang w:val="fr-FR"/>
          </w:rPr>
          <w:t>A.4.</w:t>
        </w:r>
        <w:r w:rsidR="00BA27A3">
          <w:rPr>
            <w:rFonts w:asciiTheme="minorHAnsi" w:eastAsiaTheme="minorEastAsia" w:hAnsiTheme="minorHAnsi"/>
            <w:noProof/>
            <w:sz w:val="22"/>
            <w:lang w:eastAsia="fr-BE"/>
          </w:rPr>
          <w:tab/>
        </w:r>
        <w:r w:rsidR="00BA27A3" w:rsidRPr="002D5286">
          <w:rPr>
            <w:rStyle w:val="Lienhypertexte"/>
            <w:noProof/>
            <w:lang w:val="nl-BE"/>
          </w:rPr>
          <w:t>Aard van de aanvraag</w:t>
        </w:r>
        <w:r w:rsidR="00BA27A3">
          <w:rPr>
            <w:noProof/>
            <w:webHidden/>
          </w:rPr>
          <w:tab/>
        </w:r>
        <w:r w:rsidR="00BA27A3">
          <w:rPr>
            <w:noProof/>
            <w:webHidden/>
          </w:rPr>
          <w:fldChar w:fldCharType="begin"/>
        </w:r>
        <w:r w:rsidR="00BA27A3">
          <w:rPr>
            <w:noProof/>
            <w:webHidden/>
          </w:rPr>
          <w:instrText xml:space="preserve"> PAGEREF _Toc89435522 \h </w:instrText>
        </w:r>
        <w:r w:rsidR="00BA27A3">
          <w:rPr>
            <w:noProof/>
            <w:webHidden/>
          </w:rPr>
        </w:r>
        <w:r w:rsidR="00BA27A3">
          <w:rPr>
            <w:noProof/>
            <w:webHidden/>
          </w:rPr>
          <w:fldChar w:fldCharType="separate"/>
        </w:r>
        <w:r w:rsidR="00BA27A3">
          <w:rPr>
            <w:noProof/>
            <w:webHidden/>
          </w:rPr>
          <w:t>10</w:t>
        </w:r>
        <w:r w:rsidR="00BA27A3">
          <w:rPr>
            <w:noProof/>
            <w:webHidden/>
          </w:rPr>
          <w:fldChar w:fldCharType="end"/>
        </w:r>
      </w:hyperlink>
    </w:p>
    <w:p w14:paraId="46EC5BCC" w14:textId="7764FD58" w:rsidR="00BA27A3" w:rsidRDefault="00000000">
      <w:pPr>
        <w:pStyle w:val="TM2"/>
        <w:rPr>
          <w:rFonts w:asciiTheme="minorHAnsi" w:eastAsiaTheme="minorEastAsia" w:hAnsiTheme="minorHAnsi"/>
          <w:noProof/>
          <w:sz w:val="22"/>
          <w:lang w:eastAsia="fr-BE"/>
        </w:rPr>
      </w:pPr>
      <w:hyperlink w:anchor="_Toc89435523" w:history="1">
        <w:r w:rsidR="00BA27A3" w:rsidRPr="002D5286">
          <w:rPr>
            <w:rStyle w:val="Lienhypertexte"/>
            <w:rFonts w:cs="Arial"/>
            <w:bCs/>
            <w:noProof/>
            <w:lang w:val="fr-FR"/>
          </w:rPr>
          <w:t>A.5.</w:t>
        </w:r>
        <w:r w:rsidR="00BA27A3">
          <w:rPr>
            <w:rFonts w:asciiTheme="minorHAnsi" w:eastAsiaTheme="minorEastAsia" w:hAnsiTheme="minorHAnsi"/>
            <w:noProof/>
            <w:sz w:val="22"/>
            <w:lang w:eastAsia="fr-BE"/>
          </w:rPr>
          <w:tab/>
        </w:r>
        <w:r w:rsidR="00BA27A3" w:rsidRPr="002D5286">
          <w:rPr>
            <w:rStyle w:val="Lienhypertexte"/>
            <w:noProof/>
            <w:lang w:val="nl-BE"/>
          </w:rPr>
          <w:t>Duur en periode van het project</w:t>
        </w:r>
        <w:r w:rsidR="00BA27A3">
          <w:rPr>
            <w:noProof/>
            <w:webHidden/>
          </w:rPr>
          <w:tab/>
        </w:r>
        <w:r w:rsidR="00BA27A3">
          <w:rPr>
            <w:noProof/>
            <w:webHidden/>
          </w:rPr>
          <w:fldChar w:fldCharType="begin"/>
        </w:r>
        <w:r w:rsidR="00BA27A3">
          <w:rPr>
            <w:noProof/>
            <w:webHidden/>
          </w:rPr>
          <w:instrText xml:space="preserve"> PAGEREF _Toc89435523 \h </w:instrText>
        </w:r>
        <w:r w:rsidR="00BA27A3">
          <w:rPr>
            <w:noProof/>
            <w:webHidden/>
          </w:rPr>
        </w:r>
        <w:r w:rsidR="00BA27A3">
          <w:rPr>
            <w:noProof/>
            <w:webHidden/>
          </w:rPr>
          <w:fldChar w:fldCharType="separate"/>
        </w:r>
        <w:r w:rsidR="00BA27A3">
          <w:rPr>
            <w:noProof/>
            <w:webHidden/>
          </w:rPr>
          <w:t>10</w:t>
        </w:r>
        <w:r w:rsidR="00BA27A3">
          <w:rPr>
            <w:noProof/>
            <w:webHidden/>
          </w:rPr>
          <w:fldChar w:fldCharType="end"/>
        </w:r>
      </w:hyperlink>
    </w:p>
    <w:p w14:paraId="748A8523" w14:textId="5748AA70" w:rsidR="00BA27A3" w:rsidRDefault="00000000">
      <w:pPr>
        <w:pStyle w:val="TM2"/>
        <w:rPr>
          <w:rFonts w:asciiTheme="minorHAnsi" w:eastAsiaTheme="minorEastAsia" w:hAnsiTheme="minorHAnsi"/>
          <w:noProof/>
          <w:sz w:val="22"/>
          <w:lang w:eastAsia="fr-BE"/>
        </w:rPr>
      </w:pPr>
      <w:hyperlink w:anchor="_Toc89435524" w:history="1">
        <w:r w:rsidR="00BA27A3" w:rsidRPr="002D5286">
          <w:rPr>
            <w:rStyle w:val="Lienhypertexte"/>
            <w:rFonts w:cs="Arial"/>
            <w:bCs/>
            <w:noProof/>
            <w:lang w:val="fr-FR"/>
          </w:rPr>
          <w:t>A.6.</w:t>
        </w:r>
        <w:r w:rsidR="00BA27A3">
          <w:rPr>
            <w:rFonts w:asciiTheme="minorHAnsi" w:eastAsiaTheme="minorEastAsia" w:hAnsiTheme="minorHAnsi"/>
            <w:noProof/>
            <w:sz w:val="22"/>
            <w:lang w:eastAsia="fr-BE"/>
          </w:rPr>
          <w:tab/>
        </w:r>
        <w:r w:rsidR="00BA27A3" w:rsidRPr="002D5286">
          <w:rPr>
            <w:rStyle w:val="Lienhypertexte"/>
            <w:noProof/>
            <w:lang w:val="nl-BE"/>
          </w:rPr>
          <w:t>Bedrag van de</w:t>
        </w:r>
        <w:r w:rsidR="00BA27A3" w:rsidRPr="002D5286">
          <w:rPr>
            <w:rStyle w:val="Lienhypertexte"/>
            <w:rFonts w:eastAsia="Arial" w:cs="Arial"/>
            <w:noProof/>
            <w:lang w:val="nl-BE"/>
          </w:rPr>
          <w:t xml:space="preserve"> </w:t>
        </w:r>
        <w:r w:rsidR="00BA27A3" w:rsidRPr="002D5286">
          <w:rPr>
            <w:rStyle w:val="Lienhypertexte"/>
            <w:noProof/>
            <w:lang w:val="nl-BE"/>
          </w:rPr>
          <w:t>steun</w:t>
        </w:r>
        <w:r w:rsidR="00BA27A3">
          <w:rPr>
            <w:noProof/>
            <w:webHidden/>
          </w:rPr>
          <w:tab/>
        </w:r>
        <w:r w:rsidR="00BA27A3">
          <w:rPr>
            <w:noProof/>
            <w:webHidden/>
          </w:rPr>
          <w:fldChar w:fldCharType="begin"/>
        </w:r>
        <w:r w:rsidR="00BA27A3">
          <w:rPr>
            <w:noProof/>
            <w:webHidden/>
          </w:rPr>
          <w:instrText xml:space="preserve"> PAGEREF _Toc89435524 \h </w:instrText>
        </w:r>
        <w:r w:rsidR="00BA27A3">
          <w:rPr>
            <w:noProof/>
            <w:webHidden/>
          </w:rPr>
        </w:r>
        <w:r w:rsidR="00BA27A3">
          <w:rPr>
            <w:noProof/>
            <w:webHidden/>
          </w:rPr>
          <w:fldChar w:fldCharType="separate"/>
        </w:r>
        <w:r w:rsidR="00BA27A3">
          <w:rPr>
            <w:noProof/>
            <w:webHidden/>
          </w:rPr>
          <w:t>11</w:t>
        </w:r>
        <w:r w:rsidR="00BA27A3">
          <w:rPr>
            <w:noProof/>
            <w:webHidden/>
          </w:rPr>
          <w:fldChar w:fldCharType="end"/>
        </w:r>
      </w:hyperlink>
    </w:p>
    <w:p w14:paraId="01227C5D" w14:textId="523E60F9" w:rsidR="00BA27A3" w:rsidRDefault="00000000">
      <w:pPr>
        <w:pStyle w:val="TM1"/>
        <w:tabs>
          <w:tab w:val="left" w:pos="1100"/>
          <w:tab w:val="right" w:leader="dot" w:pos="9060"/>
        </w:tabs>
        <w:rPr>
          <w:rFonts w:asciiTheme="minorHAnsi" w:eastAsiaTheme="minorEastAsia" w:hAnsiTheme="minorHAnsi"/>
          <w:b w:val="0"/>
          <w:noProof/>
          <w:sz w:val="22"/>
          <w:lang w:eastAsia="fr-BE"/>
        </w:rPr>
      </w:pPr>
      <w:hyperlink w:anchor="_Toc89435525" w:history="1">
        <w:r w:rsidR="00BA27A3" w:rsidRPr="002D5286">
          <w:rPr>
            <w:rStyle w:val="Lienhypertexte"/>
            <w:bCs/>
            <w:noProof/>
            <w:lang w:val="nl-BE"/>
          </w:rPr>
          <w:t>Deel B.</w:t>
        </w:r>
        <w:r w:rsidR="00BA27A3">
          <w:rPr>
            <w:rFonts w:asciiTheme="minorHAnsi" w:eastAsiaTheme="minorEastAsia" w:hAnsiTheme="minorHAnsi"/>
            <w:b w:val="0"/>
            <w:noProof/>
            <w:sz w:val="22"/>
            <w:lang w:eastAsia="fr-BE"/>
          </w:rPr>
          <w:tab/>
        </w:r>
        <w:r w:rsidR="00BA27A3" w:rsidRPr="002D5286">
          <w:rPr>
            <w:rStyle w:val="Lienhypertexte"/>
            <w:noProof/>
            <w:lang w:val="nl-BE"/>
          </w:rPr>
          <w:t>Voorstelling van de onderneming</w:t>
        </w:r>
        <w:r w:rsidR="00BA27A3">
          <w:rPr>
            <w:noProof/>
            <w:webHidden/>
          </w:rPr>
          <w:tab/>
        </w:r>
        <w:r w:rsidR="00BA27A3">
          <w:rPr>
            <w:noProof/>
            <w:webHidden/>
          </w:rPr>
          <w:fldChar w:fldCharType="begin"/>
        </w:r>
        <w:r w:rsidR="00BA27A3">
          <w:rPr>
            <w:noProof/>
            <w:webHidden/>
          </w:rPr>
          <w:instrText xml:space="preserve"> PAGEREF _Toc89435525 \h </w:instrText>
        </w:r>
        <w:r w:rsidR="00BA27A3">
          <w:rPr>
            <w:noProof/>
            <w:webHidden/>
          </w:rPr>
        </w:r>
        <w:r w:rsidR="00BA27A3">
          <w:rPr>
            <w:noProof/>
            <w:webHidden/>
          </w:rPr>
          <w:fldChar w:fldCharType="separate"/>
        </w:r>
        <w:r w:rsidR="00BA27A3">
          <w:rPr>
            <w:noProof/>
            <w:webHidden/>
          </w:rPr>
          <w:t>12</w:t>
        </w:r>
        <w:r w:rsidR="00BA27A3">
          <w:rPr>
            <w:noProof/>
            <w:webHidden/>
          </w:rPr>
          <w:fldChar w:fldCharType="end"/>
        </w:r>
      </w:hyperlink>
    </w:p>
    <w:p w14:paraId="2309BDF3" w14:textId="0D84C07B" w:rsidR="00BA27A3" w:rsidRDefault="00000000">
      <w:pPr>
        <w:pStyle w:val="TM2"/>
        <w:rPr>
          <w:rFonts w:asciiTheme="minorHAnsi" w:eastAsiaTheme="minorEastAsia" w:hAnsiTheme="minorHAnsi"/>
          <w:noProof/>
          <w:sz w:val="22"/>
          <w:lang w:eastAsia="fr-BE"/>
        </w:rPr>
      </w:pPr>
      <w:hyperlink w:anchor="_Toc89435526" w:history="1">
        <w:r w:rsidR="00BA27A3" w:rsidRPr="002D5286">
          <w:rPr>
            <w:rStyle w:val="Lienhypertexte"/>
            <w:rFonts w:cs="Arial"/>
            <w:bCs/>
            <w:noProof/>
            <w:lang w:val="fr-FR"/>
          </w:rPr>
          <w:t>B.1.</w:t>
        </w:r>
        <w:r w:rsidR="00BA27A3">
          <w:rPr>
            <w:rFonts w:asciiTheme="minorHAnsi" w:eastAsiaTheme="minorEastAsia" w:hAnsiTheme="minorHAnsi"/>
            <w:noProof/>
            <w:sz w:val="22"/>
            <w:lang w:eastAsia="fr-BE"/>
          </w:rPr>
          <w:tab/>
        </w:r>
        <w:r w:rsidR="00BA27A3" w:rsidRPr="002D5286">
          <w:rPr>
            <w:rStyle w:val="Lienhypertexte"/>
            <w:noProof/>
            <w:lang w:val="nl-BE"/>
          </w:rPr>
          <w:t>Geschiedenis en activiteiten</w:t>
        </w:r>
        <w:r w:rsidR="00BA27A3">
          <w:rPr>
            <w:noProof/>
            <w:webHidden/>
          </w:rPr>
          <w:tab/>
        </w:r>
        <w:r w:rsidR="00BA27A3">
          <w:rPr>
            <w:noProof/>
            <w:webHidden/>
          </w:rPr>
          <w:fldChar w:fldCharType="begin"/>
        </w:r>
        <w:r w:rsidR="00BA27A3">
          <w:rPr>
            <w:noProof/>
            <w:webHidden/>
          </w:rPr>
          <w:instrText xml:space="preserve"> PAGEREF _Toc89435526 \h </w:instrText>
        </w:r>
        <w:r w:rsidR="00BA27A3">
          <w:rPr>
            <w:noProof/>
            <w:webHidden/>
          </w:rPr>
        </w:r>
        <w:r w:rsidR="00BA27A3">
          <w:rPr>
            <w:noProof/>
            <w:webHidden/>
          </w:rPr>
          <w:fldChar w:fldCharType="separate"/>
        </w:r>
        <w:r w:rsidR="00BA27A3">
          <w:rPr>
            <w:noProof/>
            <w:webHidden/>
          </w:rPr>
          <w:t>13</w:t>
        </w:r>
        <w:r w:rsidR="00BA27A3">
          <w:rPr>
            <w:noProof/>
            <w:webHidden/>
          </w:rPr>
          <w:fldChar w:fldCharType="end"/>
        </w:r>
      </w:hyperlink>
    </w:p>
    <w:p w14:paraId="47C8D5AA" w14:textId="58C4F416" w:rsidR="00BA27A3" w:rsidRDefault="00000000">
      <w:pPr>
        <w:pStyle w:val="TM2"/>
        <w:rPr>
          <w:rFonts w:asciiTheme="minorHAnsi" w:eastAsiaTheme="minorEastAsia" w:hAnsiTheme="minorHAnsi"/>
          <w:noProof/>
          <w:sz w:val="22"/>
          <w:lang w:eastAsia="fr-BE"/>
        </w:rPr>
      </w:pPr>
      <w:hyperlink w:anchor="_Toc89435527" w:history="1">
        <w:r w:rsidR="00BA27A3" w:rsidRPr="002D5286">
          <w:rPr>
            <w:rStyle w:val="Lienhypertexte"/>
            <w:bCs/>
            <w:noProof/>
            <w:lang w:val="nl-BE"/>
          </w:rPr>
          <w:t>B.1.1</w:t>
        </w:r>
        <w:r w:rsidR="00BA27A3">
          <w:rPr>
            <w:rFonts w:asciiTheme="minorHAnsi" w:eastAsiaTheme="minorEastAsia" w:hAnsiTheme="minorHAnsi"/>
            <w:noProof/>
            <w:sz w:val="22"/>
            <w:lang w:eastAsia="fr-BE"/>
          </w:rPr>
          <w:tab/>
        </w:r>
        <w:r w:rsidR="00BA27A3" w:rsidRPr="002D5286">
          <w:rPr>
            <w:rStyle w:val="Lienhypertexte"/>
            <w:noProof/>
            <w:lang w:val="nl-BE"/>
          </w:rPr>
          <w:t>Bedrijf</w:t>
        </w:r>
        <w:r w:rsidR="00BA27A3">
          <w:rPr>
            <w:noProof/>
            <w:webHidden/>
          </w:rPr>
          <w:tab/>
        </w:r>
        <w:r w:rsidR="00BA27A3">
          <w:rPr>
            <w:noProof/>
            <w:webHidden/>
          </w:rPr>
          <w:fldChar w:fldCharType="begin"/>
        </w:r>
        <w:r w:rsidR="00BA27A3">
          <w:rPr>
            <w:noProof/>
            <w:webHidden/>
          </w:rPr>
          <w:instrText xml:space="preserve"> PAGEREF _Toc89435527 \h </w:instrText>
        </w:r>
        <w:r w:rsidR="00BA27A3">
          <w:rPr>
            <w:noProof/>
            <w:webHidden/>
          </w:rPr>
        </w:r>
        <w:r w:rsidR="00BA27A3">
          <w:rPr>
            <w:noProof/>
            <w:webHidden/>
          </w:rPr>
          <w:fldChar w:fldCharType="separate"/>
        </w:r>
        <w:r w:rsidR="00BA27A3">
          <w:rPr>
            <w:noProof/>
            <w:webHidden/>
          </w:rPr>
          <w:t>13</w:t>
        </w:r>
        <w:r w:rsidR="00BA27A3">
          <w:rPr>
            <w:noProof/>
            <w:webHidden/>
          </w:rPr>
          <w:fldChar w:fldCharType="end"/>
        </w:r>
      </w:hyperlink>
    </w:p>
    <w:p w14:paraId="7EB9BD8C" w14:textId="434F0514" w:rsidR="00BA27A3" w:rsidRDefault="00000000">
      <w:pPr>
        <w:pStyle w:val="TM2"/>
        <w:rPr>
          <w:rFonts w:asciiTheme="minorHAnsi" w:eastAsiaTheme="minorEastAsia" w:hAnsiTheme="minorHAnsi"/>
          <w:noProof/>
          <w:sz w:val="22"/>
          <w:lang w:eastAsia="fr-BE"/>
        </w:rPr>
      </w:pPr>
      <w:hyperlink w:anchor="_Toc89435528" w:history="1">
        <w:r w:rsidR="00BA27A3" w:rsidRPr="002D5286">
          <w:rPr>
            <w:rStyle w:val="Lienhypertexte"/>
            <w:rFonts w:cs="Arial"/>
            <w:bCs/>
            <w:noProof/>
            <w:lang w:val="fr-FR"/>
          </w:rPr>
          <w:t>B.2.</w:t>
        </w:r>
        <w:r w:rsidR="00BA27A3">
          <w:rPr>
            <w:rFonts w:asciiTheme="minorHAnsi" w:eastAsiaTheme="minorEastAsia" w:hAnsiTheme="minorHAnsi"/>
            <w:noProof/>
            <w:sz w:val="22"/>
            <w:lang w:eastAsia="fr-BE"/>
          </w:rPr>
          <w:tab/>
        </w:r>
        <w:r w:rsidR="00BA27A3" w:rsidRPr="002D5286">
          <w:rPr>
            <w:rStyle w:val="Lienhypertexte"/>
            <w:noProof/>
            <w:lang w:val="nl-BE"/>
          </w:rPr>
          <w:t>Samenstelling van het sociale kapitaal</w:t>
        </w:r>
        <w:r w:rsidR="00BA27A3">
          <w:rPr>
            <w:noProof/>
            <w:webHidden/>
          </w:rPr>
          <w:tab/>
        </w:r>
        <w:r w:rsidR="00BA27A3">
          <w:rPr>
            <w:noProof/>
            <w:webHidden/>
          </w:rPr>
          <w:fldChar w:fldCharType="begin"/>
        </w:r>
        <w:r w:rsidR="00BA27A3">
          <w:rPr>
            <w:noProof/>
            <w:webHidden/>
          </w:rPr>
          <w:instrText xml:space="preserve"> PAGEREF _Toc89435528 \h </w:instrText>
        </w:r>
        <w:r w:rsidR="00BA27A3">
          <w:rPr>
            <w:noProof/>
            <w:webHidden/>
          </w:rPr>
        </w:r>
        <w:r w:rsidR="00BA27A3">
          <w:rPr>
            <w:noProof/>
            <w:webHidden/>
          </w:rPr>
          <w:fldChar w:fldCharType="separate"/>
        </w:r>
        <w:r w:rsidR="00BA27A3">
          <w:rPr>
            <w:noProof/>
            <w:webHidden/>
          </w:rPr>
          <w:t>13</w:t>
        </w:r>
        <w:r w:rsidR="00BA27A3">
          <w:rPr>
            <w:noProof/>
            <w:webHidden/>
          </w:rPr>
          <w:fldChar w:fldCharType="end"/>
        </w:r>
      </w:hyperlink>
    </w:p>
    <w:p w14:paraId="36A9A3D6" w14:textId="1D755149" w:rsidR="00BA27A3" w:rsidRDefault="00000000">
      <w:pPr>
        <w:pStyle w:val="TM2"/>
        <w:rPr>
          <w:rFonts w:asciiTheme="minorHAnsi" w:eastAsiaTheme="minorEastAsia" w:hAnsiTheme="minorHAnsi"/>
          <w:noProof/>
          <w:sz w:val="22"/>
          <w:lang w:eastAsia="fr-BE"/>
        </w:rPr>
      </w:pPr>
      <w:hyperlink w:anchor="_Toc89435529" w:history="1">
        <w:r w:rsidR="00BA27A3" w:rsidRPr="002D5286">
          <w:rPr>
            <w:rStyle w:val="Lienhypertexte"/>
            <w:rFonts w:cs="Arial"/>
            <w:bCs/>
            <w:noProof/>
            <w:lang w:val="fr-FR"/>
          </w:rPr>
          <w:t>B.3.</w:t>
        </w:r>
        <w:r w:rsidR="00BA27A3">
          <w:rPr>
            <w:rFonts w:asciiTheme="minorHAnsi" w:eastAsiaTheme="minorEastAsia" w:hAnsiTheme="minorHAnsi"/>
            <w:noProof/>
            <w:sz w:val="22"/>
            <w:lang w:eastAsia="fr-BE"/>
          </w:rPr>
          <w:tab/>
        </w:r>
        <w:r w:rsidR="00BA27A3" w:rsidRPr="002D5286">
          <w:rPr>
            <w:rStyle w:val="Lienhypertexte"/>
            <w:noProof/>
            <w:lang w:val="nl-BE"/>
          </w:rPr>
          <w:t>Grootte van de</w:t>
        </w:r>
        <w:r w:rsidR="00BA27A3" w:rsidRPr="002D5286">
          <w:rPr>
            <w:rStyle w:val="Lienhypertexte"/>
            <w:rFonts w:eastAsia="Arial" w:cs="Arial"/>
            <w:noProof/>
            <w:lang w:val="nl-BE"/>
          </w:rPr>
          <w:t xml:space="preserve"> </w:t>
        </w:r>
        <w:r w:rsidR="00BA27A3" w:rsidRPr="002D5286">
          <w:rPr>
            <w:rStyle w:val="Lienhypertexte"/>
            <w:noProof/>
            <w:lang w:val="nl-BE"/>
          </w:rPr>
          <w:t>onderneming</w:t>
        </w:r>
        <w:r w:rsidR="00BA27A3">
          <w:rPr>
            <w:noProof/>
            <w:webHidden/>
          </w:rPr>
          <w:tab/>
        </w:r>
        <w:r w:rsidR="00BA27A3">
          <w:rPr>
            <w:noProof/>
            <w:webHidden/>
          </w:rPr>
          <w:fldChar w:fldCharType="begin"/>
        </w:r>
        <w:r w:rsidR="00BA27A3">
          <w:rPr>
            <w:noProof/>
            <w:webHidden/>
          </w:rPr>
          <w:instrText xml:space="preserve"> PAGEREF _Toc89435529 \h </w:instrText>
        </w:r>
        <w:r w:rsidR="00BA27A3">
          <w:rPr>
            <w:noProof/>
            <w:webHidden/>
          </w:rPr>
        </w:r>
        <w:r w:rsidR="00BA27A3">
          <w:rPr>
            <w:noProof/>
            <w:webHidden/>
          </w:rPr>
          <w:fldChar w:fldCharType="separate"/>
        </w:r>
        <w:r w:rsidR="00BA27A3">
          <w:rPr>
            <w:noProof/>
            <w:webHidden/>
          </w:rPr>
          <w:t>14</w:t>
        </w:r>
        <w:r w:rsidR="00BA27A3">
          <w:rPr>
            <w:noProof/>
            <w:webHidden/>
          </w:rPr>
          <w:fldChar w:fldCharType="end"/>
        </w:r>
      </w:hyperlink>
    </w:p>
    <w:p w14:paraId="24FF2BE0" w14:textId="15A4ABF6" w:rsidR="00BA27A3" w:rsidRDefault="00000000">
      <w:pPr>
        <w:pStyle w:val="TM2"/>
        <w:rPr>
          <w:rFonts w:asciiTheme="minorHAnsi" w:eastAsiaTheme="minorEastAsia" w:hAnsiTheme="minorHAnsi"/>
          <w:noProof/>
          <w:sz w:val="22"/>
          <w:lang w:eastAsia="fr-BE"/>
        </w:rPr>
      </w:pPr>
      <w:hyperlink w:anchor="_Toc89435530" w:history="1">
        <w:r w:rsidR="00BA27A3" w:rsidRPr="002D5286">
          <w:rPr>
            <w:rStyle w:val="Lienhypertexte"/>
            <w:rFonts w:cs="Arial"/>
            <w:bCs/>
            <w:noProof/>
            <w:lang w:val="fr-FR"/>
          </w:rPr>
          <w:t>B.4.</w:t>
        </w:r>
        <w:r w:rsidR="00BA27A3">
          <w:rPr>
            <w:rFonts w:asciiTheme="minorHAnsi" w:eastAsiaTheme="minorEastAsia" w:hAnsiTheme="minorHAnsi"/>
            <w:noProof/>
            <w:sz w:val="22"/>
            <w:lang w:eastAsia="fr-BE"/>
          </w:rPr>
          <w:tab/>
        </w:r>
        <w:r w:rsidR="00BA27A3" w:rsidRPr="002D5286">
          <w:rPr>
            <w:rStyle w:val="Lienhypertexte"/>
            <w:noProof/>
            <w:lang w:val="nl-BE"/>
          </w:rPr>
          <w:t>Financiële gegevens</w:t>
        </w:r>
        <w:r w:rsidR="00BA27A3">
          <w:rPr>
            <w:noProof/>
            <w:webHidden/>
          </w:rPr>
          <w:tab/>
        </w:r>
        <w:r w:rsidR="00BA27A3">
          <w:rPr>
            <w:noProof/>
            <w:webHidden/>
          </w:rPr>
          <w:fldChar w:fldCharType="begin"/>
        </w:r>
        <w:r w:rsidR="00BA27A3">
          <w:rPr>
            <w:noProof/>
            <w:webHidden/>
          </w:rPr>
          <w:instrText xml:space="preserve"> PAGEREF _Toc89435530 \h </w:instrText>
        </w:r>
        <w:r w:rsidR="00BA27A3">
          <w:rPr>
            <w:noProof/>
            <w:webHidden/>
          </w:rPr>
        </w:r>
        <w:r w:rsidR="00BA27A3">
          <w:rPr>
            <w:noProof/>
            <w:webHidden/>
          </w:rPr>
          <w:fldChar w:fldCharType="separate"/>
        </w:r>
        <w:r w:rsidR="00BA27A3">
          <w:rPr>
            <w:noProof/>
            <w:webHidden/>
          </w:rPr>
          <w:t>15</w:t>
        </w:r>
        <w:r w:rsidR="00BA27A3">
          <w:rPr>
            <w:noProof/>
            <w:webHidden/>
          </w:rPr>
          <w:fldChar w:fldCharType="end"/>
        </w:r>
      </w:hyperlink>
    </w:p>
    <w:p w14:paraId="6C42EFC3" w14:textId="6E732449" w:rsidR="00BA27A3" w:rsidRDefault="00000000">
      <w:pPr>
        <w:pStyle w:val="TM2"/>
        <w:rPr>
          <w:rFonts w:asciiTheme="minorHAnsi" w:eastAsiaTheme="minorEastAsia" w:hAnsiTheme="minorHAnsi"/>
          <w:noProof/>
          <w:sz w:val="22"/>
          <w:lang w:eastAsia="fr-BE"/>
        </w:rPr>
      </w:pPr>
      <w:hyperlink w:anchor="_Toc89435531" w:history="1">
        <w:r w:rsidR="00BA27A3" w:rsidRPr="002D5286">
          <w:rPr>
            <w:rStyle w:val="Lienhypertexte"/>
            <w:rFonts w:cs="Arial"/>
            <w:bCs/>
            <w:noProof/>
            <w:lang w:val="fr-FR"/>
          </w:rPr>
          <w:t>B.5.</w:t>
        </w:r>
        <w:r w:rsidR="00BA27A3">
          <w:rPr>
            <w:rFonts w:asciiTheme="minorHAnsi" w:eastAsiaTheme="minorEastAsia" w:hAnsiTheme="minorHAnsi"/>
            <w:noProof/>
            <w:sz w:val="22"/>
            <w:lang w:eastAsia="fr-BE"/>
          </w:rPr>
          <w:tab/>
        </w:r>
        <w:r w:rsidR="00BA27A3" w:rsidRPr="002D5286">
          <w:rPr>
            <w:rStyle w:val="Lienhypertexte"/>
            <w:noProof/>
            <w:lang w:val="nl-BE"/>
          </w:rPr>
          <w:t>Uitleg over de mogelijkheid van de onderneming om haar deel van het project te financieren</w:t>
        </w:r>
        <w:r w:rsidR="00BA27A3">
          <w:rPr>
            <w:noProof/>
            <w:webHidden/>
          </w:rPr>
          <w:tab/>
        </w:r>
        <w:r w:rsidR="00BA27A3">
          <w:rPr>
            <w:noProof/>
            <w:webHidden/>
          </w:rPr>
          <w:fldChar w:fldCharType="begin"/>
        </w:r>
        <w:r w:rsidR="00BA27A3">
          <w:rPr>
            <w:noProof/>
            <w:webHidden/>
          </w:rPr>
          <w:instrText xml:space="preserve"> PAGEREF _Toc89435531 \h </w:instrText>
        </w:r>
        <w:r w:rsidR="00BA27A3">
          <w:rPr>
            <w:noProof/>
            <w:webHidden/>
          </w:rPr>
        </w:r>
        <w:r w:rsidR="00BA27A3">
          <w:rPr>
            <w:noProof/>
            <w:webHidden/>
          </w:rPr>
          <w:fldChar w:fldCharType="separate"/>
        </w:r>
        <w:r w:rsidR="00BA27A3">
          <w:rPr>
            <w:noProof/>
            <w:webHidden/>
          </w:rPr>
          <w:t>16</w:t>
        </w:r>
        <w:r w:rsidR="00BA27A3">
          <w:rPr>
            <w:noProof/>
            <w:webHidden/>
          </w:rPr>
          <w:fldChar w:fldCharType="end"/>
        </w:r>
      </w:hyperlink>
    </w:p>
    <w:p w14:paraId="5EF4FF4E" w14:textId="1D2192F2" w:rsidR="00BA27A3" w:rsidRDefault="00000000">
      <w:pPr>
        <w:pStyle w:val="TM2"/>
        <w:rPr>
          <w:rFonts w:asciiTheme="minorHAnsi" w:eastAsiaTheme="minorEastAsia" w:hAnsiTheme="minorHAnsi"/>
          <w:noProof/>
          <w:sz w:val="22"/>
          <w:lang w:eastAsia="fr-BE"/>
        </w:rPr>
      </w:pPr>
      <w:hyperlink w:anchor="_Toc89435532" w:history="1">
        <w:r w:rsidR="00BA27A3" w:rsidRPr="002D5286">
          <w:rPr>
            <w:rStyle w:val="Lienhypertexte"/>
            <w:rFonts w:cs="Arial"/>
            <w:bCs/>
            <w:noProof/>
            <w:lang w:val="fr-FR"/>
          </w:rPr>
          <w:t>B.6.</w:t>
        </w:r>
        <w:r w:rsidR="00BA27A3">
          <w:rPr>
            <w:rFonts w:asciiTheme="minorHAnsi" w:eastAsiaTheme="minorEastAsia" w:hAnsiTheme="minorHAnsi"/>
            <w:noProof/>
            <w:sz w:val="22"/>
            <w:lang w:eastAsia="fr-BE"/>
          </w:rPr>
          <w:tab/>
        </w:r>
        <w:r w:rsidR="00BA27A3" w:rsidRPr="002D5286">
          <w:rPr>
            <w:rStyle w:val="Lienhypertexte"/>
            <w:noProof/>
            <w:lang w:val="nl-BE"/>
          </w:rPr>
          <w:t>R&amp;D Budget</w:t>
        </w:r>
        <w:r w:rsidR="00BA27A3">
          <w:rPr>
            <w:noProof/>
            <w:webHidden/>
          </w:rPr>
          <w:tab/>
        </w:r>
        <w:r w:rsidR="00BA27A3">
          <w:rPr>
            <w:noProof/>
            <w:webHidden/>
          </w:rPr>
          <w:fldChar w:fldCharType="begin"/>
        </w:r>
        <w:r w:rsidR="00BA27A3">
          <w:rPr>
            <w:noProof/>
            <w:webHidden/>
          </w:rPr>
          <w:instrText xml:space="preserve"> PAGEREF _Toc89435532 \h </w:instrText>
        </w:r>
        <w:r w:rsidR="00BA27A3">
          <w:rPr>
            <w:noProof/>
            <w:webHidden/>
          </w:rPr>
        </w:r>
        <w:r w:rsidR="00BA27A3">
          <w:rPr>
            <w:noProof/>
            <w:webHidden/>
          </w:rPr>
          <w:fldChar w:fldCharType="separate"/>
        </w:r>
        <w:r w:rsidR="00BA27A3">
          <w:rPr>
            <w:noProof/>
            <w:webHidden/>
          </w:rPr>
          <w:t>16</w:t>
        </w:r>
        <w:r w:rsidR="00BA27A3">
          <w:rPr>
            <w:noProof/>
            <w:webHidden/>
          </w:rPr>
          <w:fldChar w:fldCharType="end"/>
        </w:r>
      </w:hyperlink>
    </w:p>
    <w:p w14:paraId="77F329BA" w14:textId="3BF430F0" w:rsidR="00BA27A3" w:rsidRDefault="00000000">
      <w:pPr>
        <w:pStyle w:val="TM2"/>
        <w:rPr>
          <w:rFonts w:asciiTheme="minorHAnsi" w:eastAsiaTheme="minorEastAsia" w:hAnsiTheme="minorHAnsi"/>
          <w:noProof/>
          <w:sz w:val="22"/>
          <w:lang w:eastAsia="fr-BE"/>
        </w:rPr>
      </w:pPr>
      <w:hyperlink w:anchor="_Toc89435533" w:history="1">
        <w:r w:rsidR="00BA27A3" w:rsidRPr="002D5286">
          <w:rPr>
            <w:rStyle w:val="Lienhypertexte"/>
            <w:rFonts w:cs="Arial"/>
            <w:bCs/>
            <w:noProof/>
            <w:lang w:val="fr-FR"/>
          </w:rPr>
          <w:t>B.7.</w:t>
        </w:r>
        <w:r w:rsidR="00BA27A3">
          <w:rPr>
            <w:rFonts w:asciiTheme="minorHAnsi" w:eastAsiaTheme="minorEastAsia" w:hAnsiTheme="minorHAnsi"/>
            <w:noProof/>
            <w:sz w:val="22"/>
            <w:lang w:eastAsia="fr-BE"/>
          </w:rPr>
          <w:tab/>
        </w:r>
        <w:r w:rsidR="00BA27A3" w:rsidRPr="002D5286">
          <w:rPr>
            <w:rStyle w:val="Lienhypertexte"/>
            <w:noProof/>
            <w:lang w:val="nl-BE"/>
          </w:rPr>
          <w:t>Betaling van schulden en achterstallige betalingen</w:t>
        </w:r>
        <w:r w:rsidR="00BA27A3">
          <w:rPr>
            <w:noProof/>
            <w:webHidden/>
          </w:rPr>
          <w:tab/>
        </w:r>
        <w:r w:rsidR="00BA27A3">
          <w:rPr>
            <w:noProof/>
            <w:webHidden/>
          </w:rPr>
          <w:fldChar w:fldCharType="begin"/>
        </w:r>
        <w:r w:rsidR="00BA27A3">
          <w:rPr>
            <w:noProof/>
            <w:webHidden/>
          </w:rPr>
          <w:instrText xml:space="preserve"> PAGEREF _Toc89435533 \h </w:instrText>
        </w:r>
        <w:r w:rsidR="00BA27A3">
          <w:rPr>
            <w:noProof/>
            <w:webHidden/>
          </w:rPr>
        </w:r>
        <w:r w:rsidR="00BA27A3">
          <w:rPr>
            <w:noProof/>
            <w:webHidden/>
          </w:rPr>
          <w:fldChar w:fldCharType="separate"/>
        </w:r>
        <w:r w:rsidR="00BA27A3">
          <w:rPr>
            <w:noProof/>
            <w:webHidden/>
          </w:rPr>
          <w:t>16</w:t>
        </w:r>
        <w:r w:rsidR="00BA27A3">
          <w:rPr>
            <w:noProof/>
            <w:webHidden/>
          </w:rPr>
          <w:fldChar w:fldCharType="end"/>
        </w:r>
      </w:hyperlink>
    </w:p>
    <w:p w14:paraId="4694AEF8" w14:textId="0000E0AC" w:rsidR="00BA27A3" w:rsidRDefault="00000000">
      <w:pPr>
        <w:pStyle w:val="TM2"/>
        <w:rPr>
          <w:rFonts w:asciiTheme="minorHAnsi" w:eastAsiaTheme="minorEastAsia" w:hAnsiTheme="minorHAnsi"/>
          <w:noProof/>
          <w:sz w:val="22"/>
          <w:lang w:eastAsia="fr-BE"/>
        </w:rPr>
      </w:pPr>
      <w:hyperlink w:anchor="_Toc89435534" w:history="1">
        <w:r w:rsidR="00BA27A3" w:rsidRPr="002D5286">
          <w:rPr>
            <w:rStyle w:val="Lienhypertexte"/>
            <w:rFonts w:cs="Arial"/>
            <w:bCs/>
            <w:noProof/>
            <w:lang w:val="fr-FR"/>
          </w:rPr>
          <w:t>B.8.</w:t>
        </w:r>
        <w:r w:rsidR="00BA27A3">
          <w:rPr>
            <w:rFonts w:asciiTheme="minorHAnsi" w:eastAsiaTheme="minorEastAsia" w:hAnsiTheme="minorHAnsi"/>
            <w:noProof/>
            <w:sz w:val="22"/>
            <w:lang w:eastAsia="fr-BE"/>
          </w:rPr>
          <w:tab/>
        </w:r>
        <w:r w:rsidR="00BA27A3" w:rsidRPr="002D5286">
          <w:rPr>
            <w:rStyle w:val="Lienhypertexte"/>
            <w:noProof/>
            <w:lang w:val="nl-BE"/>
          </w:rPr>
          <w:t>Personeel</w:t>
        </w:r>
        <w:r w:rsidR="00BA27A3">
          <w:rPr>
            <w:noProof/>
            <w:webHidden/>
          </w:rPr>
          <w:tab/>
        </w:r>
        <w:r w:rsidR="00BA27A3">
          <w:rPr>
            <w:noProof/>
            <w:webHidden/>
          </w:rPr>
          <w:fldChar w:fldCharType="begin"/>
        </w:r>
        <w:r w:rsidR="00BA27A3">
          <w:rPr>
            <w:noProof/>
            <w:webHidden/>
          </w:rPr>
          <w:instrText xml:space="preserve"> PAGEREF _Toc89435534 \h </w:instrText>
        </w:r>
        <w:r w:rsidR="00BA27A3">
          <w:rPr>
            <w:noProof/>
            <w:webHidden/>
          </w:rPr>
        </w:r>
        <w:r w:rsidR="00BA27A3">
          <w:rPr>
            <w:noProof/>
            <w:webHidden/>
          </w:rPr>
          <w:fldChar w:fldCharType="separate"/>
        </w:r>
        <w:r w:rsidR="00BA27A3">
          <w:rPr>
            <w:noProof/>
            <w:webHidden/>
          </w:rPr>
          <w:t>17</w:t>
        </w:r>
        <w:r w:rsidR="00BA27A3">
          <w:rPr>
            <w:noProof/>
            <w:webHidden/>
          </w:rPr>
          <w:fldChar w:fldCharType="end"/>
        </w:r>
      </w:hyperlink>
    </w:p>
    <w:p w14:paraId="5109373C" w14:textId="3C0F09AB" w:rsidR="00BA27A3" w:rsidRDefault="00000000">
      <w:pPr>
        <w:pStyle w:val="TM2"/>
        <w:rPr>
          <w:rFonts w:asciiTheme="minorHAnsi" w:eastAsiaTheme="minorEastAsia" w:hAnsiTheme="minorHAnsi"/>
          <w:noProof/>
          <w:sz w:val="22"/>
          <w:lang w:eastAsia="fr-BE"/>
        </w:rPr>
      </w:pPr>
      <w:hyperlink w:anchor="_Toc89435535" w:history="1">
        <w:r w:rsidR="00BA27A3" w:rsidRPr="002D5286">
          <w:rPr>
            <w:rStyle w:val="Lienhypertexte"/>
            <w:rFonts w:cs="Arial"/>
            <w:bCs/>
            <w:noProof/>
            <w:lang w:val="fr-FR"/>
          </w:rPr>
          <w:t>B.9.</w:t>
        </w:r>
        <w:r w:rsidR="00BA27A3">
          <w:rPr>
            <w:rFonts w:asciiTheme="minorHAnsi" w:eastAsiaTheme="minorEastAsia" w:hAnsiTheme="minorHAnsi"/>
            <w:noProof/>
            <w:sz w:val="22"/>
            <w:lang w:eastAsia="fr-BE"/>
          </w:rPr>
          <w:tab/>
        </w:r>
        <w:r w:rsidR="00BA27A3" w:rsidRPr="002D5286">
          <w:rPr>
            <w:rStyle w:val="Lienhypertexte"/>
            <w:noProof/>
            <w:lang w:val="nl-BE"/>
          </w:rPr>
          <w:t>Financiële tegemoetkomingen van de overheden</w:t>
        </w:r>
        <w:r w:rsidR="00BA27A3">
          <w:rPr>
            <w:noProof/>
            <w:webHidden/>
          </w:rPr>
          <w:tab/>
        </w:r>
        <w:r w:rsidR="00BA27A3">
          <w:rPr>
            <w:noProof/>
            <w:webHidden/>
          </w:rPr>
          <w:fldChar w:fldCharType="begin"/>
        </w:r>
        <w:r w:rsidR="00BA27A3">
          <w:rPr>
            <w:noProof/>
            <w:webHidden/>
          </w:rPr>
          <w:instrText xml:space="preserve"> PAGEREF _Toc89435535 \h </w:instrText>
        </w:r>
        <w:r w:rsidR="00BA27A3">
          <w:rPr>
            <w:noProof/>
            <w:webHidden/>
          </w:rPr>
        </w:r>
        <w:r w:rsidR="00BA27A3">
          <w:rPr>
            <w:noProof/>
            <w:webHidden/>
          </w:rPr>
          <w:fldChar w:fldCharType="separate"/>
        </w:r>
        <w:r w:rsidR="00BA27A3">
          <w:rPr>
            <w:noProof/>
            <w:webHidden/>
          </w:rPr>
          <w:t>17</w:t>
        </w:r>
        <w:r w:rsidR="00BA27A3">
          <w:rPr>
            <w:noProof/>
            <w:webHidden/>
          </w:rPr>
          <w:fldChar w:fldCharType="end"/>
        </w:r>
      </w:hyperlink>
    </w:p>
    <w:p w14:paraId="6998DC26" w14:textId="54E4D54E" w:rsidR="00BA27A3" w:rsidRDefault="00000000">
      <w:pPr>
        <w:pStyle w:val="TM2"/>
        <w:rPr>
          <w:rFonts w:asciiTheme="minorHAnsi" w:eastAsiaTheme="minorEastAsia" w:hAnsiTheme="minorHAnsi"/>
          <w:noProof/>
          <w:sz w:val="22"/>
          <w:lang w:eastAsia="fr-BE"/>
        </w:rPr>
      </w:pPr>
      <w:hyperlink w:anchor="_Toc89435536" w:history="1">
        <w:r w:rsidR="00BA27A3" w:rsidRPr="002D5286">
          <w:rPr>
            <w:rStyle w:val="Lienhypertexte"/>
            <w:bCs/>
            <w:noProof/>
            <w:lang w:val="nl-BE"/>
          </w:rPr>
          <w:t>B.9.1</w:t>
        </w:r>
        <w:r w:rsidR="00BA27A3">
          <w:rPr>
            <w:rFonts w:asciiTheme="minorHAnsi" w:eastAsiaTheme="minorEastAsia" w:hAnsiTheme="minorHAnsi"/>
            <w:noProof/>
            <w:sz w:val="22"/>
            <w:lang w:eastAsia="fr-BE"/>
          </w:rPr>
          <w:tab/>
        </w:r>
        <w:r w:rsidR="00BA27A3" w:rsidRPr="002D5286">
          <w:rPr>
            <w:rStyle w:val="Lienhypertexte"/>
            <w:noProof/>
            <w:lang w:val="nl-BE"/>
          </w:rPr>
          <w:t>BHG steun</w:t>
        </w:r>
        <w:r w:rsidR="00BA27A3">
          <w:rPr>
            <w:noProof/>
            <w:webHidden/>
          </w:rPr>
          <w:tab/>
        </w:r>
        <w:r w:rsidR="00BA27A3">
          <w:rPr>
            <w:noProof/>
            <w:webHidden/>
          </w:rPr>
          <w:fldChar w:fldCharType="begin"/>
        </w:r>
        <w:r w:rsidR="00BA27A3">
          <w:rPr>
            <w:noProof/>
            <w:webHidden/>
          </w:rPr>
          <w:instrText xml:space="preserve"> PAGEREF _Toc89435536 \h </w:instrText>
        </w:r>
        <w:r w:rsidR="00BA27A3">
          <w:rPr>
            <w:noProof/>
            <w:webHidden/>
          </w:rPr>
        </w:r>
        <w:r w:rsidR="00BA27A3">
          <w:rPr>
            <w:noProof/>
            <w:webHidden/>
          </w:rPr>
          <w:fldChar w:fldCharType="separate"/>
        </w:r>
        <w:r w:rsidR="00BA27A3">
          <w:rPr>
            <w:noProof/>
            <w:webHidden/>
          </w:rPr>
          <w:t>18</w:t>
        </w:r>
        <w:r w:rsidR="00BA27A3">
          <w:rPr>
            <w:noProof/>
            <w:webHidden/>
          </w:rPr>
          <w:fldChar w:fldCharType="end"/>
        </w:r>
      </w:hyperlink>
    </w:p>
    <w:p w14:paraId="28429877" w14:textId="58B52560" w:rsidR="00BA27A3" w:rsidRDefault="00000000">
      <w:pPr>
        <w:pStyle w:val="TM2"/>
        <w:rPr>
          <w:rFonts w:asciiTheme="minorHAnsi" w:eastAsiaTheme="minorEastAsia" w:hAnsiTheme="minorHAnsi"/>
          <w:noProof/>
          <w:sz w:val="22"/>
          <w:lang w:eastAsia="fr-BE"/>
        </w:rPr>
      </w:pPr>
      <w:hyperlink w:anchor="_Toc89435537" w:history="1">
        <w:r w:rsidR="00BA27A3" w:rsidRPr="002D5286">
          <w:rPr>
            <w:rStyle w:val="Lienhypertexte"/>
            <w:rFonts w:eastAsia="Times New Roman"/>
            <w:bCs/>
            <w:noProof/>
            <w:lang w:val="nl-BE" w:eastAsia="fr-BE"/>
          </w:rPr>
          <w:t>B.9.2</w:t>
        </w:r>
        <w:r w:rsidR="00BA27A3">
          <w:rPr>
            <w:rFonts w:asciiTheme="minorHAnsi" w:eastAsiaTheme="minorEastAsia" w:hAnsiTheme="minorHAnsi"/>
            <w:noProof/>
            <w:sz w:val="22"/>
            <w:lang w:eastAsia="fr-BE"/>
          </w:rPr>
          <w:tab/>
        </w:r>
        <w:r w:rsidR="00BA27A3" w:rsidRPr="002D5286">
          <w:rPr>
            <w:rStyle w:val="Lienhypertexte"/>
            <w:rFonts w:eastAsia="Times New Roman"/>
            <w:noProof/>
            <w:lang w:val="nl-BE" w:eastAsia="fr-BE"/>
          </w:rPr>
          <w:t>Steun van andere gewesten / Federale steun</w:t>
        </w:r>
        <w:r w:rsidR="00BA27A3">
          <w:rPr>
            <w:noProof/>
            <w:webHidden/>
          </w:rPr>
          <w:tab/>
        </w:r>
        <w:r w:rsidR="00BA27A3">
          <w:rPr>
            <w:noProof/>
            <w:webHidden/>
          </w:rPr>
          <w:fldChar w:fldCharType="begin"/>
        </w:r>
        <w:r w:rsidR="00BA27A3">
          <w:rPr>
            <w:noProof/>
            <w:webHidden/>
          </w:rPr>
          <w:instrText xml:space="preserve"> PAGEREF _Toc89435537 \h </w:instrText>
        </w:r>
        <w:r w:rsidR="00BA27A3">
          <w:rPr>
            <w:noProof/>
            <w:webHidden/>
          </w:rPr>
        </w:r>
        <w:r w:rsidR="00BA27A3">
          <w:rPr>
            <w:noProof/>
            <w:webHidden/>
          </w:rPr>
          <w:fldChar w:fldCharType="separate"/>
        </w:r>
        <w:r w:rsidR="00BA27A3">
          <w:rPr>
            <w:noProof/>
            <w:webHidden/>
          </w:rPr>
          <w:t>18</w:t>
        </w:r>
        <w:r w:rsidR="00BA27A3">
          <w:rPr>
            <w:noProof/>
            <w:webHidden/>
          </w:rPr>
          <w:fldChar w:fldCharType="end"/>
        </w:r>
      </w:hyperlink>
    </w:p>
    <w:p w14:paraId="1DDFCDF9" w14:textId="7D198D40" w:rsidR="00BA27A3" w:rsidRDefault="00000000">
      <w:pPr>
        <w:pStyle w:val="TM2"/>
        <w:rPr>
          <w:rFonts w:asciiTheme="minorHAnsi" w:eastAsiaTheme="minorEastAsia" w:hAnsiTheme="minorHAnsi"/>
          <w:noProof/>
          <w:sz w:val="22"/>
          <w:lang w:eastAsia="fr-BE"/>
        </w:rPr>
      </w:pPr>
      <w:hyperlink w:anchor="_Toc89435538" w:history="1">
        <w:r w:rsidR="00BA27A3" w:rsidRPr="002D5286">
          <w:rPr>
            <w:rStyle w:val="Lienhypertexte"/>
            <w:bCs/>
            <w:noProof/>
            <w:lang w:val="nl-BE"/>
          </w:rPr>
          <w:t>B.9.3</w:t>
        </w:r>
        <w:r w:rsidR="00BA27A3">
          <w:rPr>
            <w:rFonts w:asciiTheme="minorHAnsi" w:eastAsiaTheme="minorEastAsia" w:hAnsiTheme="minorHAnsi"/>
            <w:noProof/>
            <w:sz w:val="22"/>
            <w:lang w:eastAsia="fr-BE"/>
          </w:rPr>
          <w:tab/>
        </w:r>
        <w:r w:rsidR="00BA27A3" w:rsidRPr="002D5286">
          <w:rPr>
            <w:rStyle w:val="Lienhypertexte"/>
            <w:noProof/>
            <w:lang w:val="nl-BE"/>
          </w:rPr>
          <w:t>EU steun</w:t>
        </w:r>
        <w:r w:rsidR="00BA27A3">
          <w:rPr>
            <w:noProof/>
            <w:webHidden/>
          </w:rPr>
          <w:tab/>
        </w:r>
        <w:r w:rsidR="00BA27A3">
          <w:rPr>
            <w:noProof/>
            <w:webHidden/>
          </w:rPr>
          <w:fldChar w:fldCharType="begin"/>
        </w:r>
        <w:r w:rsidR="00BA27A3">
          <w:rPr>
            <w:noProof/>
            <w:webHidden/>
          </w:rPr>
          <w:instrText xml:space="preserve"> PAGEREF _Toc89435538 \h </w:instrText>
        </w:r>
        <w:r w:rsidR="00BA27A3">
          <w:rPr>
            <w:noProof/>
            <w:webHidden/>
          </w:rPr>
        </w:r>
        <w:r w:rsidR="00BA27A3">
          <w:rPr>
            <w:noProof/>
            <w:webHidden/>
          </w:rPr>
          <w:fldChar w:fldCharType="separate"/>
        </w:r>
        <w:r w:rsidR="00BA27A3">
          <w:rPr>
            <w:noProof/>
            <w:webHidden/>
          </w:rPr>
          <w:t>18</w:t>
        </w:r>
        <w:r w:rsidR="00BA27A3">
          <w:rPr>
            <w:noProof/>
            <w:webHidden/>
          </w:rPr>
          <w:fldChar w:fldCharType="end"/>
        </w:r>
      </w:hyperlink>
    </w:p>
    <w:p w14:paraId="2DED7A89" w14:textId="170120DC" w:rsidR="00BA27A3" w:rsidRDefault="00000000">
      <w:pPr>
        <w:pStyle w:val="TM1"/>
        <w:tabs>
          <w:tab w:val="left" w:pos="1100"/>
          <w:tab w:val="right" w:leader="dot" w:pos="9060"/>
        </w:tabs>
        <w:rPr>
          <w:rFonts w:asciiTheme="minorHAnsi" w:eastAsiaTheme="minorEastAsia" w:hAnsiTheme="minorHAnsi"/>
          <w:b w:val="0"/>
          <w:noProof/>
          <w:sz w:val="22"/>
          <w:lang w:eastAsia="fr-BE"/>
        </w:rPr>
      </w:pPr>
      <w:hyperlink w:anchor="_Toc89435539" w:history="1">
        <w:r w:rsidR="00BA27A3" w:rsidRPr="002D5286">
          <w:rPr>
            <w:rStyle w:val="Lienhypertexte"/>
            <w:bCs/>
            <w:noProof/>
            <w:lang w:val="nl-BE"/>
          </w:rPr>
          <w:t>Deel C.</w:t>
        </w:r>
        <w:r w:rsidR="00BA27A3">
          <w:rPr>
            <w:rFonts w:asciiTheme="minorHAnsi" w:eastAsiaTheme="minorEastAsia" w:hAnsiTheme="minorHAnsi"/>
            <w:b w:val="0"/>
            <w:noProof/>
            <w:sz w:val="22"/>
            <w:lang w:eastAsia="fr-BE"/>
          </w:rPr>
          <w:tab/>
        </w:r>
        <w:r w:rsidR="00BA27A3" w:rsidRPr="002D5286">
          <w:rPr>
            <w:rStyle w:val="Lienhypertexte"/>
            <w:noProof/>
            <w:lang w:val="nl-BE"/>
          </w:rPr>
          <w:t>Voorstelling van het project</w:t>
        </w:r>
        <w:r w:rsidR="00BA27A3">
          <w:rPr>
            <w:noProof/>
            <w:webHidden/>
          </w:rPr>
          <w:tab/>
        </w:r>
        <w:r w:rsidR="00BA27A3">
          <w:rPr>
            <w:noProof/>
            <w:webHidden/>
          </w:rPr>
          <w:fldChar w:fldCharType="begin"/>
        </w:r>
        <w:r w:rsidR="00BA27A3">
          <w:rPr>
            <w:noProof/>
            <w:webHidden/>
          </w:rPr>
          <w:instrText xml:space="preserve"> PAGEREF _Toc89435539 \h </w:instrText>
        </w:r>
        <w:r w:rsidR="00BA27A3">
          <w:rPr>
            <w:noProof/>
            <w:webHidden/>
          </w:rPr>
        </w:r>
        <w:r w:rsidR="00BA27A3">
          <w:rPr>
            <w:noProof/>
            <w:webHidden/>
          </w:rPr>
          <w:fldChar w:fldCharType="separate"/>
        </w:r>
        <w:r w:rsidR="00BA27A3">
          <w:rPr>
            <w:noProof/>
            <w:webHidden/>
          </w:rPr>
          <w:t>19</w:t>
        </w:r>
        <w:r w:rsidR="00BA27A3">
          <w:rPr>
            <w:noProof/>
            <w:webHidden/>
          </w:rPr>
          <w:fldChar w:fldCharType="end"/>
        </w:r>
      </w:hyperlink>
    </w:p>
    <w:p w14:paraId="0A82B2A3" w14:textId="60447A08" w:rsidR="00BA27A3" w:rsidRDefault="00000000">
      <w:pPr>
        <w:pStyle w:val="TM2"/>
        <w:rPr>
          <w:rFonts w:asciiTheme="minorHAnsi" w:eastAsiaTheme="minorEastAsia" w:hAnsiTheme="minorHAnsi"/>
          <w:noProof/>
          <w:sz w:val="22"/>
          <w:lang w:eastAsia="fr-BE"/>
        </w:rPr>
      </w:pPr>
      <w:hyperlink w:anchor="_Toc89435540" w:history="1">
        <w:r w:rsidR="00BA27A3" w:rsidRPr="002D5286">
          <w:rPr>
            <w:rStyle w:val="Lienhypertexte"/>
            <w:rFonts w:cs="Arial"/>
            <w:bCs/>
            <w:noProof/>
            <w:lang w:val="fr-FR"/>
          </w:rPr>
          <w:t>C.1.</w:t>
        </w:r>
        <w:r w:rsidR="00BA27A3">
          <w:rPr>
            <w:rFonts w:asciiTheme="minorHAnsi" w:eastAsiaTheme="minorEastAsia" w:hAnsiTheme="minorHAnsi"/>
            <w:noProof/>
            <w:sz w:val="22"/>
            <w:lang w:eastAsia="fr-BE"/>
          </w:rPr>
          <w:tab/>
        </w:r>
        <w:r w:rsidR="00BA27A3" w:rsidRPr="002D5286">
          <w:rPr>
            <w:rStyle w:val="Lienhypertexte"/>
            <w:noProof/>
            <w:lang w:val="nl-BE"/>
          </w:rPr>
          <w:t>Voorstelling van het project: technische doelstellingen en fasen, technologische organisatie, uitvoering</w:t>
        </w:r>
        <w:r w:rsidR="00BA27A3">
          <w:rPr>
            <w:noProof/>
            <w:webHidden/>
          </w:rPr>
          <w:tab/>
        </w:r>
        <w:r w:rsidR="00BA27A3">
          <w:rPr>
            <w:noProof/>
            <w:webHidden/>
          </w:rPr>
          <w:fldChar w:fldCharType="begin"/>
        </w:r>
        <w:r w:rsidR="00BA27A3">
          <w:rPr>
            <w:noProof/>
            <w:webHidden/>
          </w:rPr>
          <w:instrText xml:space="preserve"> PAGEREF _Toc89435540 \h </w:instrText>
        </w:r>
        <w:r w:rsidR="00BA27A3">
          <w:rPr>
            <w:noProof/>
            <w:webHidden/>
          </w:rPr>
        </w:r>
        <w:r w:rsidR="00BA27A3">
          <w:rPr>
            <w:noProof/>
            <w:webHidden/>
          </w:rPr>
          <w:fldChar w:fldCharType="separate"/>
        </w:r>
        <w:r w:rsidR="00BA27A3">
          <w:rPr>
            <w:noProof/>
            <w:webHidden/>
          </w:rPr>
          <w:t>20</w:t>
        </w:r>
        <w:r w:rsidR="00BA27A3">
          <w:rPr>
            <w:noProof/>
            <w:webHidden/>
          </w:rPr>
          <w:fldChar w:fldCharType="end"/>
        </w:r>
      </w:hyperlink>
    </w:p>
    <w:p w14:paraId="530BDB06" w14:textId="6DE7DB9C" w:rsidR="00BA27A3" w:rsidRDefault="00000000">
      <w:pPr>
        <w:pStyle w:val="TM2"/>
        <w:rPr>
          <w:rFonts w:asciiTheme="minorHAnsi" w:eastAsiaTheme="minorEastAsia" w:hAnsiTheme="minorHAnsi"/>
          <w:noProof/>
          <w:sz w:val="22"/>
          <w:lang w:eastAsia="fr-BE"/>
        </w:rPr>
      </w:pPr>
      <w:hyperlink w:anchor="_Toc89435541" w:history="1">
        <w:r w:rsidR="00BA27A3" w:rsidRPr="002D5286">
          <w:rPr>
            <w:rStyle w:val="Lienhypertexte"/>
            <w:bCs/>
            <w:noProof/>
            <w:lang w:val="nl-BE"/>
          </w:rPr>
          <w:t>C.1.4</w:t>
        </w:r>
        <w:r w:rsidR="00BA27A3">
          <w:rPr>
            <w:rFonts w:asciiTheme="minorHAnsi" w:eastAsiaTheme="minorEastAsia" w:hAnsiTheme="minorHAnsi"/>
            <w:noProof/>
            <w:sz w:val="22"/>
            <w:lang w:eastAsia="fr-BE"/>
          </w:rPr>
          <w:tab/>
        </w:r>
        <w:r w:rsidR="00BA27A3" w:rsidRPr="002D5286">
          <w:rPr>
            <w:rStyle w:val="Lienhypertexte"/>
            <w:noProof/>
            <w:lang w:val="nl-BE"/>
          </w:rPr>
          <w:t>Projectbeschrijving die kan worden gebruikt voor een presentatie op de Innoviris-website of in een persbericht</w:t>
        </w:r>
        <w:r w:rsidR="00BA27A3">
          <w:rPr>
            <w:noProof/>
            <w:webHidden/>
          </w:rPr>
          <w:tab/>
        </w:r>
        <w:r w:rsidR="00BA27A3">
          <w:rPr>
            <w:noProof/>
            <w:webHidden/>
          </w:rPr>
          <w:fldChar w:fldCharType="begin"/>
        </w:r>
        <w:r w:rsidR="00BA27A3">
          <w:rPr>
            <w:noProof/>
            <w:webHidden/>
          </w:rPr>
          <w:instrText xml:space="preserve"> PAGEREF _Toc89435541 \h </w:instrText>
        </w:r>
        <w:r w:rsidR="00BA27A3">
          <w:rPr>
            <w:noProof/>
            <w:webHidden/>
          </w:rPr>
        </w:r>
        <w:r w:rsidR="00BA27A3">
          <w:rPr>
            <w:noProof/>
            <w:webHidden/>
          </w:rPr>
          <w:fldChar w:fldCharType="separate"/>
        </w:r>
        <w:r w:rsidR="00BA27A3">
          <w:rPr>
            <w:noProof/>
            <w:webHidden/>
          </w:rPr>
          <w:t>21</w:t>
        </w:r>
        <w:r w:rsidR="00BA27A3">
          <w:rPr>
            <w:noProof/>
            <w:webHidden/>
          </w:rPr>
          <w:fldChar w:fldCharType="end"/>
        </w:r>
      </w:hyperlink>
    </w:p>
    <w:p w14:paraId="08DE5DC9" w14:textId="1A65BCDF" w:rsidR="00BA27A3" w:rsidRDefault="00000000">
      <w:pPr>
        <w:pStyle w:val="TM2"/>
        <w:rPr>
          <w:rFonts w:asciiTheme="minorHAnsi" w:eastAsiaTheme="minorEastAsia" w:hAnsiTheme="minorHAnsi"/>
          <w:noProof/>
          <w:sz w:val="22"/>
          <w:lang w:eastAsia="fr-BE"/>
        </w:rPr>
      </w:pPr>
      <w:hyperlink w:anchor="_Toc89435542" w:history="1">
        <w:r w:rsidR="00BA27A3" w:rsidRPr="002D5286">
          <w:rPr>
            <w:rStyle w:val="Lienhypertexte"/>
            <w:rFonts w:cs="Arial"/>
            <w:bCs/>
            <w:noProof/>
            <w:lang w:val="fr-FR"/>
          </w:rPr>
          <w:t>C.2.</w:t>
        </w:r>
        <w:r w:rsidR="00BA27A3">
          <w:rPr>
            <w:rFonts w:asciiTheme="minorHAnsi" w:eastAsiaTheme="minorEastAsia" w:hAnsiTheme="minorHAnsi"/>
            <w:noProof/>
            <w:sz w:val="22"/>
            <w:lang w:eastAsia="fr-BE"/>
          </w:rPr>
          <w:tab/>
        </w:r>
        <w:r w:rsidR="00BA27A3" w:rsidRPr="002D5286">
          <w:rPr>
            <w:rStyle w:val="Lienhypertexte"/>
            <w:noProof/>
            <w:lang w:val="nl-BE"/>
          </w:rPr>
          <w:t>Plaats(en) van uitvoering van het project</w:t>
        </w:r>
        <w:r w:rsidR="00BA27A3">
          <w:rPr>
            <w:noProof/>
            <w:webHidden/>
          </w:rPr>
          <w:tab/>
        </w:r>
        <w:r w:rsidR="00BA27A3">
          <w:rPr>
            <w:noProof/>
            <w:webHidden/>
          </w:rPr>
          <w:fldChar w:fldCharType="begin"/>
        </w:r>
        <w:r w:rsidR="00BA27A3">
          <w:rPr>
            <w:noProof/>
            <w:webHidden/>
          </w:rPr>
          <w:instrText xml:space="preserve"> PAGEREF _Toc89435542 \h </w:instrText>
        </w:r>
        <w:r w:rsidR="00BA27A3">
          <w:rPr>
            <w:noProof/>
            <w:webHidden/>
          </w:rPr>
        </w:r>
        <w:r w:rsidR="00BA27A3">
          <w:rPr>
            <w:noProof/>
            <w:webHidden/>
          </w:rPr>
          <w:fldChar w:fldCharType="separate"/>
        </w:r>
        <w:r w:rsidR="00BA27A3">
          <w:rPr>
            <w:noProof/>
            <w:webHidden/>
          </w:rPr>
          <w:t>23</w:t>
        </w:r>
        <w:r w:rsidR="00BA27A3">
          <w:rPr>
            <w:noProof/>
            <w:webHidden/>
          </w:rPr>
          <w:fldChar w:fldCharType="end"/>
        </w:r>
      </w:hyperlink>
    </w:p>
    <w:p w14:paraId="55C08B03" w14:textId="4ABB086E" w:rsidR="00BA27A3" w:rsidRDefault="00000000">
      <w:pPr>
        <w:pStyle w:val="TM2"/>
        <w:rPr>
          <w:rFonts w:asciiTheme="minorHAnsi" w:eastAsiaTheme="minorEastAsia" w:hAnsiTheme="minorHAnsi"/>
          <w:noProof/>
          <w:sz w:val="22"/>
          <w:lang w:eastAsia="fr-BE"/>
        </w:rPr>
      </w:pPr>
      <w:hyperlink w:anchor="_Toc89435543" w:history="1">
        <w:r w:rsidR="00BA27A3" w:rsidRPr="002D5286">
          <w:rPr>
            <w:rStyle w:val="Lienhypertexte"/>
            <w:rFonts w:cs="Arial"/>
            <w:bCs/>
            <w:noProof/>
            <w:lang w:val="fr-FR"/>
          </w:rPr>
          <w:t>C.3.</w:t>
        </w:r>
        <w:r w:rsidR="00BA27A3">
          <w:rPr>
            <w:rFonts w:asciiTheme="minorHAnsi" w:eastAsiaTheme="minorEastAsia" w:hAnsiTheme="minorHAnsi"/>
            <w:noProof/>
            <w:sz w:val="22"/>
            <w:lang w:eastAsia="fr-BE"/>
          </w:rPr>
          <w:tab/>
        </w:r>
        <w:r w:rsidR="00BA27A3" w:rsidRPr="002D5286">
          <w:rPr>
            <w:rStyle w:val="Lienhypertexte"/>
            <w:noProof/>
            <w:lang w:val="nl-BE"/>
          </w:rPr>
          <w:t>Gedetailleerd werkprogramma</w:t>
        </w:r>
        <w:r w:rsidR="00BA27A3">
          <w:rPr>
            <w:noProof/>
            <w:webHidden/>
          </w:rPr>
          <w:tab/>
        </w:r>
        <w:r w:rsidR="00BA27A3">
          <w:rPr>
            <w:noProof/>
            <w:webHidden/>
          </w:rPr>
          <w:fldChar w:fldCharType="begin"/>
        </w:r>
        <w:r w:rsidR="00BA27A3">
          <w:rPr>
            <w:noProof/>
            <w:webHidden/>
          </w:rPr>
          <w:instrText xml:space="preserve"> PAGEREF _Toc89435543 \h </w:instrText>
        </w:r>
        <w:r w:rsidR="00BA27A3">
          <w:rPr>
            <w:noProof/>
            <w:webHidden/>
          </w:rPr>
        </w:r>
        <w:r w:rsidR="00BA27A3">
          <w:rPr>
            <w:noProof/>
            <w:webHidden/>
          </w:rPr>
          <w:fldChar w:fldCharType="separate"/>
        </w:r>
        <w:r w:rsidR="00BA27A3">
          <w:rPr>
            <w:noProof/>
            <w:webHidden/>
          </w:rPr>
          <w:t>23</w:t>
        </w:r>
        <w:r w:rsidR="00BA27A3">
          <w:rPr>
            <w:noProof/>
            <w:webHidden/>
          </w:rPr>
          <w:fldChar w:fldCharType="end"/>
        </w:r>
      </w:hyperlink>
    </w:p>
    <w:p w14:paraId="56A1C542" w14:textId="48C242CA" w:rsidR="00BA27A3" w:rsidRDefault="00000000">
      <w:pPr>
        <w:pStyle w:val="TM2"/>
        <w:rPr>
          <w:rFonts w:asciiTheme="minorHAnsi" w:eastAsiaTheme="minorEastAsia" w:hAnsiTheme="minorHAnsi"/>
          <w:noProof/>
          <w:sz w:val="22"/>
          <w:lang w:eastAsia="fr-BE"/>
        </w:rPr>
      </w:pPr>
      <w:hyperlink w:anchor="_Toc89435544" w:history="1">
        <w:r w:rsidR="00BA27A3" w:rsidRPr="002D5286">
          <w:rPr>
            <w:rStyle w:val="Lienhypertexte"/>
            <w:rFonts w:cs="Arial"/>
            <w:bCs/>
            <w:noProof/>
            <w:lang w:val="fr-FR"/>
          </w:rPr>
          <w:t>C.4.</w:t>
        </w:r>
        <w:r w:rsidR="00BA27A3">
          <w:rPr>
            <w:rFonts w:asciiTheme="minorHAnsi" w:eastAsiaTheme="minorEastAsia" w:hAnsiTheme="minorHAnsi"/>
            <w:noProof/>
            <w:sz w:val="22"/>
            <w:lang w:eastAsia="fr-BE"/>
          </w:rPr>
          <w:tab/>
        </w:r>
        <w:r w:rsidR="00BA27A3" w:rsidRPr="002D5286">
          <w:rPr>
            <w:rStyle w:val="Lienhypertexte"/>
            <w:noProof/>
            <w:lang w:val="nl-BE"/>
          </w:rPr>
          <w:t>Planning</w:t>
        </w:r>
        <w:r w:rsidR="00BA27A3">
          <w:rPr>
            <w:noProof/>
            <w:webHidden/>
          </w:rPr>
          <w:tab/>
        </w:r>
        <w:r w:rsidR="00BA27A3">
          <w:rPr>
            <w:noProof/>
            <w:webHidden/>
          </w:rPr>
          <w:fldChar w:fldCharType="begin"/>
        </w:r>
        <w:r w:rsidR="00BA27A3">
          <w:rPr>
            <w:noProof/>
            <w:webHidden/>
          </w:rPr>
          <w:instrText xml:space="preserve"> PAGEREF _Toc89435544 \h </w:instrText>
        </w:r>
        <w:r w:rsidR="00BA27A3">
          <w:rPr>
            <w:noProof/>
            <w:webHidden/>
          </w:rPr>
        </w:r>
        <w:r w:rsidR="00BA27A3">
          <w:rPr>
            <w:noProof/>
            <w:webHidden/>
          </w:rPr>
          <w:fldChar w:fldCharType="separate"/>
        </w:r>
        <w:r w:rsidR="00BA27A3">
          <w:rPr>
            <w:noProof/>
            <w:webHidden/>
          </w:rPr>
          <w:t>24</w:t>
        </w:r>
        <w:r w:rsidR="00BA27A3">
          <w:rPr>
            <w:noProof/>
            <w:webHidden/>
          </w:rPr>
          <w:fldChar w:fldCharType="end"/>
        </w:r>
      </w:hyperlink>
    </w:p>
    <w:p w14:paraId="171966A5" w14:textId="44360298" w:rsidR="00BA27A3" w:rsidRDefault="00000000">
      <w:pPr>
        <w:pStyle w:val="TM2"/>
        <w:rPr>
          <w:rFonts w:asciiTheme="minorHAnsi" w:eastAsiaTheme="minorEastAsia" w:hAnsiTheme="minorHAnsi"/>
          <w:noProof/>
          <w:sz w:val="22"/>
          <w:lang w:eastAsia="fr-BE"/>
        </w:rPr>
      </w:pPr>
      <w:hyperlink w:anchor="_Toc89435545" w:history="1">
        <w:r w:rsidR="00BA27A3" w:rsidRPr="002D5286">
          <w:rPr>
            <w:rStyle w:val="Lienhypertexte"/>
            <w:rFonts w:cs="Arial"/>
            <w:bCs/>
            <w:noProof/>
            <w:lang w:val="fr-FR"/>
          </w:rPr>
          <w:t>C.5.</w:t>
        </w:r>
        <w:r w:rsidR="00BA27A3">
          <w:rPr>
            <w:rFonts w:asciiTheme="minorHAnsi" w:eastAsiaTheme="minorEastAsia" w:hAnsiTheme="minorHAnsi"/>
            <w:noProof/>
            <w:sz w:val="22"/>
            <w:lang w:eastAsia="fr-BE"/>
          </w:rPr>
          <w:tab/>
        </w:r>
        <w:r w:rsidR="00BA27A3" w:rsidRPr="002D5286">
          <w:rPr>
            <w:rStyle w:val="Lienhypertexte"/>
            <w:noProof/>
            <w:lang w:val="nl-BE"/>
          </w:rPr>
          <w:t>Budget</w:t>
        </w:r>
        <w:r w:rsidR="00BA27A3">
          <w:rPr>
            <w:noProof/>
            <w:webHidden/>
          </w:rPr>
          <w:tab/>
        </w:r>
        <w:r w:rsidR="00BA27A3">
          <w:rPr>
            <w:noProof/>
            <w:webHidden/>
          </w:rPr>
          <w:fldChar w:fldCharType="begin"/>
        </w:r>
        <w:r w:rsidR="00BA27A3">
          <w:rPr>
            <w:noProof/>
            <w:webHidden/>
          </w:rPr>
          <w:instrText xml:space="preserve"> PAGEREF _Toc89435545 \h </w:instrText>
        </w:r>
        <w:r w:rsidR="00BA27A3">
          <w:rPr>
            <w:noProof/>
            <w:webHidden/>
          </w:rPr>
        </w:r>
        <w:r w:rsidR="00BA27A3">
          <w:rPr>
            <w:noProof/>
            <w:webHidden/>
          </w:rPr>
          <w:fldChar w:fldCharType="separate"/>
        </w:r>
        <w:r w:rsidR="00BA27A3">
          <w:rPr>
            <w:noProof/>
            <w:webHidden/>
          </w:rPr>
          <w:t>25</w:t>
        </w:r>
        <w:r w:rsidR="00BA27A3">
          <w:rPr>
            <w:noProof/>
            <w:webHidden/>
          </w:rPr>
          <w:fldChar w:fldCharType="end"/>
        </w:r>
      </w:hyperlink>
    </w:p>
    <w:p w14:paraId="44839079" w14:textId="185679DB" w:rsidR="00BA27A3" w:rsidRDefault="00000000">
      <w:pPr>
        <w:pStyle w:val="TM1"/>
        <w:tabs>
          <w:tab w:val="left" w:pos="1100"/>
          <w:tab w:val="right" w:leader="dot" w:pos="9060"/>
        </w:tabs>
        <w:rPr>
          <w:rFonts w:asciiTheme="minorHAnsi" w:eastAsiaTheme="minorEastAsia" w:hAnsiTheme="minorHAnsi"/>
          <w:b w:val="0"/>
          <w:noProof/>
          <w:sz w:val="22"/>
          <w:lang w:eastAsia="fr-BE"/>
        </w:rPr>
      </w:pPr>
      <w:hyperlink w:anchor="_Toc89435546" w:history="1">
        <w:r w:rsidR="00BA27A3" w:rsidRPr="002D5286">
          <w:rPr>
            <w:rStyle w:val="Lienhypertexte"/>
            <w:bCs/>
            <w:noProof/>
            <w:lang w:val="nl-BE"/>
          </w:rPr>
          <w:t>Deel D.</w:t>
        </w:r>
        <w:r w:rsidR="00BA27A3">
          <w:rPr>
            <w:rFonts w:asciiTheme="minorHAnsi" w:eastAsiaTheme="minorEastAsia" w:hAnsiTheme="minorHAnsi"/>
            <w:b w:val="0"/>
            <w:noProof/>
            <w:sz w:val="22"/>
            <w:lang w:eastAsia="fr-BE"/>
          </w:rPr>
          <w:tab/>
        </w:r>
        <w:r w:rsidR="00BA27A3" w:rsidRPr="002D5286">
          <w:rPr>
            <w:rStyle w:val="Lienhypertexte"/>
            <w:noProof/>
            <w:lang w:val="nl-BE"/>
          </w:rPr>
          <w:t>Valorisatie van het project</w:t>
        </w:r>
        <w:r w:rsidR="00BA27A3">
          <w:rPr>
            <w:noProof/>
            <w:webHidden/>
          </w:rPr>
          <w:tab/>
        </w:r>
        <w:r w:rsidR="00BA27A3">
          <w:rPr>
            <w:noProof/>
            <w:webHidden/>
          </w:rPr>
          <w:fldChar w:fldCharType="begin"/>
        </w:r>
        <w:r w:rsidR="00BA27A3">
          <w:rPr>
            <w:noProof/>
            <w:webHidden/>
          </w:rPr>
          <w:instrText xml:space="preserve"> PAGEREF _Toc89435546 \h </w:instrText>
        </w:r>
        <w:r w:rsidR="00BA27A3">
          <w:rPr>
            <w:noProof/>
            <w:webHidden/>
          </w:rPr>
        </w:r>
        <w:r w:rsidR="00BA27A3">
          <w:rPr>
            <w:noProof/>
            <w:webHidden/>
          </w:rPr>
          <w:fldChar w:fldCharType="separate"/>
        </w:r>
        <w:r w:rsidR="00BA27A3">
          <w:rPr>
            <w:noProof/>
            <w:webHidden/>
          </w:rPr>
          <w:t>28</w:t>
        </w:r>
        <w:r w:rsidR="00BA27A3">
          <w:rPr>
            <w:noProof/>
            <w:webHidden/>
          </w:rPr>
          <w:fldChar w:fldCharType="end"/>
        </w:r>
      </w:hyperlink>
    </w:p>
    <w:p w14:paraId="064A4535" w14:textId="125819EA" w:rsidR="00BA27A3" w:rsidRDefault="00000000">
      <w:pPr>
        <w:pStyle w:val="TM2"/>
        <w:rPr>
          <w:rFonts w:asciiTheme="minorHAnsi" w:eastAsiaTheme="minorEastAsia" w:hAnsiTheme="minorHAnsi"/>
          <w:noProof/>
          <w:sz w:val="22"/>
          <w:lang w:eastAsia="fr-BE"/>
        </w:rPr>
      </w:pPr>
      <w:hyperlink w:anchor="_Toc89435547" w:history="1">
        <w:r w:rsidR="00BA27A3" w:rsidRPr="002D5286">
          <w:rPr>
            <w:rStyle w:val="Lienhypertexte"/>
            <w:rFonts w:cs="Arial"/>
            <w:bCs/>
            <w:noProof/>
            <w:lang w:val="fr-FR"/>
          </w:rPr>
          <w:t>D.1.</w:t>
        </w:r>
        <w:r w:rsidR="00BA27A3">
          <w:rPr>
            <w:rFonts w:asciiTheme="minorHAnsi" w:eastAsiaTheme="minorEastAsia" w:hAnsiTheme="minorHAnsi"/>
            <w:noProof/>
            <w:sz w:val="22"/>
            <w:lang w:eastAsia="fr-BE"/>
          </w:rPr>
          <w:tab/>
        </w:r>
        <w:r w:rsidR="00BA27A3" w:rsidRPr="002D5286">
          <w:rPr>
            <w:rStyle w:val="Lienhypertexte"/>
            <w:noProof/>
            <w:lang w:val="nl-BE"/>
          </w:rPr>
          <w:t>Beschrijving van de concurrentie – Toegevoegde waarde van de beoogde oplossing</w:t>
        </w:r>
        <w:r w:rsidR="00BA27A3">
          <w:rPr>
            <w:noProof/>
            <w:webHidden/>
          </w:rPr>
          <w:tab/>
        </w:r>
        <w:r w:rsidR="00BA27A3">
          <w:rPr>
            <w:noProof/>
            <w:webHidden/>
          </w:rPr>
          <w:fldChar w:fldCharType="begin"/>
        </w:r>
        <w:r w:rsidR="00BA27A3">
          <w:rPr>
            <w:noProof/>
            <w:webHidden/>
          </w:rPr>
          <w:instrText xml:space="preserve"> PAGEREF _Toc89435547 \h </w:instrText>
        </w:r>
        <w:r w:rsidR="00BA27A3">
          <w:rPr>
            <w:noProof/>
            <w:webHidden/>
          </w:rPr>
        </w:r>
        <w:r w:rsidR="00BA27A3">
          <w:rPr>
            <w:noProof/>
            <w:webHidden/>
          </w:rPr>
          <w:fldChar w:fldCharType="separate"/>
        </w:r>
        <w:r w:rsidR="00BA27A3">
          <w:rPr>
            <w:noProof/>
            <w:webHidden/>
          </w:rPr>
          <w:t>29</w:t>
        </w:r>
        <w:r w:rsidR="00BA27A3">
          <w:rPr>
            <w:noProof/>
            <w:webHidden/>
          </w:rPr>
          <w:fldChar w:fldCharType="end"/>
        </w:r>
      </w:hyperlink>
    </w:p>
    <w:p w14:paraId="6A4DAE29" w14:textId="20FF1B29" w:rsidR="00BA27A3" w:rsidRDefault="00000000">
      <w:pPr>
        <w:pStyle w:val="TM2"/>
        <w:rPr>
          <w:rFonts w:asciiTheme="minorHAnsi" w:eastAsiaTheme="minorEastAsia" w:hAnsiTheme="minorHAnsi"/>
          <w:noProof/>
          <w:sz w:val="22"/>
          <w:lang w:eastAsia="fr-BE"/>
        </w:rPr>
      </w:pPr>
      <w:hyperlink w:anchor="_Toc89435548" w:history="1">
        <w:r w:rsidR="00BA27A3" w:rsidRPr="002D5286">
          <w:rPr>
            <w:rStyle w:val="Lienhypertexte"/>
            <w:rFonts w:cs="Arial"/>
            <w:bCs/>
            <w:noProof/>
            <w:lang w:val="fr-FR"/>
          </w:rPr>
          <w:t>D.2.</w:t>
        </w:r>
        <w:r w:rsidR="00BA27A3">
          <w:rPr>
            <w:rFonts w:asciiTheme="minorHAnsi" w:eastAsiaTheme="minorEastAsia" w:hAnsiTheme="minorHAnsi"/>
            <w:noProof/>
            <w:sz w:val="22"/>
            <w:lang w:eastAsia="fr-BE"/>
          </w:rPr>
          <w:tab/>
        </w:r>
        <w:r w:rsidR="00BA27A3" w:rsidRPr="002D5286">
          <w:rPr>
            <w:rStyle w:val="Lienhypertexte"/>
            <w:noProof/>
            <w:lang w:val="nl-BE"/>
          </w:rPr>
          <w:t>Marktstudie</w:t>
        </w:r>
        <w:r w:rsidR="00BA27A3">
          <w:rPr>
            <w:noProof/>
            <w:webHidden/>
          </w:rPr>
          <w:tab/>
        </w:r>
        <w:r w:rsidR="00BA27A3">
          <w:rPr>
            <w:noProof/>
            <w:webHidden/>
          </w:rPr>
          <w:fldChar w:fldCharType="begin"/>
        </w:r>
        <w:r w:rsidR="00BA27A3">
          <w:rPr>
            <w:noProof/>
            <w:webHidden/>
          </w:rPr>
          <w:instrText xml:space="preserve"> PAGEREF _Toc89435548 \h </w:instrText>
        </w:r>
        <w:r w:rsidR="00BA27A3">
          <w:rPr>
            <w:noProof/>
            <w:webHidden/>
          </w:rPr>
        </w:r>
        <w:r w:rsidR="00BA27A3">
          <w:rPr>
            <w:noProof/>
            <w:webHidden/>
          </w:rPr>
          <w:fldChar w:fldCharType="separate"/>
        </w:r>
        <w:r w:rsidR="00BA27A3">
          <w:rPr>
            <w:noProof/>
            <w:webHidden/>
          </w:rPr>
          <w:t>29</w:t>
        </w:r>
        <w:r w:rsidR="00BA27A3">
          <w:rPr>
            <w:noProof/>
            <w:webHidden/>
          </w:rPr>
          <w:fldChar w:fldCharType="end"/>
        </w:r>
      </w:hyperlink>
    </w:p>
    <w:p w14:paraId="411F45AB" w14:textId="5997E4E6" w:rsidR="00BA27A3" w:rsidRDefault="00000000">
      <w:pPr>
        <w:pStyle w:val="TM2"/>
        <w:rPr>
          <w:rFonts w:asciiTheme="minorHAnsi" w:eastAsiaTheme="minorEastAsia" w:hAnsiTheme="minorHAnsi"/>
          <w:noProof/>
          <w:sz w:val="22"/>
          <w:lang w:eastAsia="fr-BE"/>
        </w:rPr>
      </w:pPr>
      <w:hyperlink w:anchor="_Toc89435549" w:history="1">
        <w:r w:rsidR="00BA27A3" w:rsidRPr="002D5286">
          <w:rPr>
            <w:rStyle w:val="Lienhypertexte"/>
            <w:rFonts w:cs="Arial"/>
            <w:bCs/>
            <w:noProof/>
            <w:lang w:val="fr-FR"/>
          </w:rPr>
          <w:t>D.3.</w:t>
        </w:r>
        <w:r w:rsidR="00BA27A3">
          <w:rPr>
            <w:rFonts w:asciiTheme="minorHAnsi" w:eastAsiaTheme="minorEastAsia" w:hAnsiTheme="minorHAnsi"/>
            <w:noProof/>
            <w:sz w:val="22"/>
            <w:lang w:eastAsia="fr-BE"/>
          </w:rPr>
          <w:tab/>
        </w:r>
        <w:r w:rsidR="00BA27A3" w:rsidRPr="002D5286">
          <w:rPr>
            <w:rStyle w:val="Lienhypertexte"/>
            <w:noProof/>
            <w:lang w:val="nl-BE"/>
          </w:rPr>
          <w:t>Businessplan</w:t>
        </w:r>
        <w:r w:rsidR="00BA27A3">
          <w:rPr>
            <w:noProof/>
            <w:webHidden/>
          </w:rPr>
          <w:tab/>
        </w:r>
        <w:r w:rsidR="00BA27A3">
          <w:rPr>
            <w:noProof/>
            <w:webHidden/>
          </w:rPr>
          <w:fldChar w:fldCharType="begin"/>
        </w:r>
        <w:r w:rsidR="00BA27A3">
          <w:rPr>
            <w:noProof/>
            <w:webHidden/>
          </w:rPr>
          <w:instrText xml:space="preserve"> PAGEREF _Toc89435549 \h </w:instrText>
        </w:r>
        <w:r w:rsidR="00BA27A3">
          <w:rPr>
            <w:noProof/>
            <w:webHidden/>
          </w:rPr>
        </w:r>
        <w:r w:rsidR="00BA27A3">
          <w:rPr>
            <w:noProof/>
            <w:webHidden/>
          </w:rPr>
          <w:fldChar w:fldCharType="separate"/>
        </w:r>
        <w:r w:rsidR="00BA27A3">
          <w:rPr>
            <w:noProof/>
            <w:webHidden/>
          </w:rPr>
          <w:t>29</w:t>
        </w:r>
        <w:r w:rsidR="00BA27A3">
          <w:rPr>
            <w:noProof/>
            <w:webHidden/>
          </w:rPr>
          <w:fldChar w:fldCharType="end"/>
        </w:r>
      </w:hyperlink>
    </w:p>
    <w:p w14:paraId="67C084BD" w14:textId="2E377A25" w:rsidR="00BA27A3" w:rsidRDefault="00000000">
      <w:pPr>
        <w:pStyle w:val="TM2"/>
        <w:rPr>
          <w:rFonts w:asciiTheme="minorHAnsi" w:eastAsiaTheme="minorEastAsia" w:hAnsiTheme="minorHAnsi"/>
          <w:noProof/>
          <w:sz w:val="22"/>
          <w:lang w:eastAsia="fr-BE"/>
        </w:rPr>
      </w:pPr>
      <w:hyperlink w:anchor="_Toc89435550" w:history="1">
        <w:r w:rsidR="00BA27A3" w:rsidRPr="002D5286">
          <w:rPr>
            <w:rStyle w:val="Lienhypertexte"/>
            <w:rFonts w:cs="Arial"/>
            <w:bCs/>
            <w:noProof/>
            <w:lang w:val="fr-FR"/>
          </w:rPr>
          <w:t>D.4.</w:t>
        </w:r>
        <w:r w:rsidR="00BA27A3">
          <w:rPr>
            <w:rFonts w:asciiTheme="minorHAnsi" w:eastAsiaTheme="minorEastAsia" w:hAnsiTheme="minorHAnsi"/>
            <w:noProof/>
            <w:sz w:val="22"/>
            <w:lang w:eastAsia="fr-BE"/>
          </w:rPr>
          <w:tab/>
        </w:r>
        <w:r w:rsidR="00BA27A3" w:rsidRPr="002D5286">
          <w:rPr>
            <w:rStyle w:val="Lienhypertexte"/>
            <w:noProof/>
            <w:lang w:val="nl-NL"/>
          </w:rPr>
          <w:t>Financieel plan</w:t>
        </w:r>
        <w:r w:rsidR="00BA27A3">
          <w:rPr>
            <w:noProof/>
            <w:webHidden/>
          </w:rPr>
          <w:tab/>
        </w:r>
        <w:r w:rsidR="00BA27A3">
          <w:rPr>
            <w:noProof/>
            <w:webHidden/>
          </w:rPr>
          <w:fldChar w:fldCharType="begin"/>
        </w:r>
        <w:r w:rsidR="00BA27A3">
          <w:rPr>
            <w:noProof/>
            <w:webHidden/>
          </w:rPr>
          <w:instrText xml:space="preserve"> PAGEREF _Toc89435550 \h </w:instrText>
        </w:r>
        <w:r w:rsidR="00BA27A3">
          <w:rPr>
            <w:noProof/>
            <w:webHidden/>
          </w:rPr>
        </w:r>
        <w:r w:rsidR="00BA27A3">
          <w:rPr>
            <w:noProof/>
            <w:webHidden/>
          </w:rPr>
          <w:fldChar w:fldCharType="separate"/>
        </w:r>
        <w:r w:rsidR="00BA27A3">
          <w:rPr>
            <w:noProof/>
            <w:webHidden/>
          </w:rPr>
          <w:t>30</w:t>
        </w:r>
        <w:r w:rsidR="00BA27A3">
          <w:rPr>
            <w:noProof/>
            <w:webHidden/>
          </w:rPr>
          <w:fldChar w:fldCharType="end"/>
        </w:r>
      </w:hyperlink>
    </w:p>
    <w:p w14:paraId="5FB13BC5" w14:textId="2DB9D6CC" w:rsidR="00BA27A3" w:rsidRDefault="00000000">
      <w:pPr>
        <w:pStyle w:val="TM2"/>
        <w:rPr>
          <w:rFonts w:asciiTheme="minorHAnsi" w:eastAsiaTheme="minorEastAsia" w:hAnsiTheme="minorHAnsi"/>
          <w:noProof/>
          <w:sz w:val="22"/>
          <w:lang w:eastAsia="fr-BE"/>
        </w:rPr>
      </w:pPr>
      <w:hyperlink w:anchor="_Toc89435551" w:history="1">
        <w:r w:rsidR="00BA27A3" w:rsidRPr="002D5286">
          <w:rPr>
            <w:rStyle w:val="Lienhypertexte"/>
            <w:rFonts w:cs="Arial"/>
            <w:bCs/>
            <w:noProof/>
            <w:lang w:val="fr-FR"/>
          </w:rPr>
          <w:t>D.5.</w:t>
        </w:r>
        <w:r w:rsidR="00BA27A3">
          <w:rPr>
            <w:rFonts w:asciiTheme="minorHAnsi" w:eastAsiaTheme="minorEastAsia" w:hAnsiTheme="minorHAnsi"/>
            <w:noProof/>
            <w:sz w:val="22"/>
            <w:lang w:eastAsia="fr-BE"/>
          </w:rPr>
          <w:tab/>
        </w:r>
        <w:r w:rsidR="00BA27A3" w:rsidRPr="002D5286">
          <w:rPr>
            <w:rStyle w:val="Lienhypertexte"/>
            <w:noProof/>
            <w:lang w:val="nl-BE"/>
          </w:rPr>
          <w:t>Brusselse ecosysteem-, sociale en milieu-impact</w:t>
        </w:r>
        <w:r w:rsidR="00BA27A3">
          <w:rPr>
            <w:noProof/>
            <w:webHidden/>
          </w:rPr>
          <w:tab/>
        </w:r>
        <w:r w:rsidR="00BA27A3">
          <w:rPr>
            <w:noProof/>
            <w:webHidden/>
          </w:rPr>
          <w:fldChar w:fldCharType="begin"/>
        </w:r>
        <w:r w:rsidR="00BA27A3">
          <w:rPr>
            <w:noProof/>
            <w:webHidden/>
          </w:rPr>
          <w:instrText xml:space="preserve"> PAGEREF _Toc89435551 \h </w:instrText>
        </w:r>
        <w:r w:rsidR="00BA27A3">
          <w:rPr>
            <w:noProof/>
            <w:webHidden/>
          </w:rPr>
        </w:r>
        <w:r w:rsidR="00BA27A3">
          <w:rPr>
            <w:noProof/>
            <w:webHidden/>
          </w:rPr>
          <w:fldChar w:fldCharType="separate"/>
        </w:r>
        <w:r w:rsidR="00BA27A3">
          <w:rPr>
            <w:noProof/>
            <w:webHidden/>
          </w:rPr>
          <w:t>30</w:t>
        </w:r>
        <w:r w:rsidR="00BA27A3">
          <w:rPr>
            <w:noProof/>
            <w:webHidden/>
          </w:rPr>
          <w:fldChar w:fldCharType="end"/>
        </w:r>
      </w:hyperlink>
    </w:p>
    <w:p w14:paraId="2D4EF119" w14:textId="1781094F" w:rsidR="00BA27A3" w:rsidRDefault="00000000">
      <w:pPr>
        <w:pStyle w:val="TM2"/>
        <w:rPr>
          <w:rFonts w:asciiTheme="minorHAnsi" w:eastAsiaTheme="minorEastAsia" w:hAnsiTheme="minorHAnsi"/>
          <w:noProof/>
          <w:sz w:val="22"/>
          <w:lang w:eastAsia="fr-BE"/>
        </w:rPr>
      </w:pPr>
      <w:hyperlink w:anchor="_Toc89435552" w:history="1">
        <w:r w:rsidR="00BA27A3" w:rsidRPr="002D5286">
          <w:rPr>
            <w:rStyle w:val="Lienhypertexte"/>
            <w:rFonts w:cs="Arial"/>
            <w:bCs/>
            <w:noProof/>
            <w:lang w:val="fr-FR"/>
          </w:rPr>
          <w:t>D.6.</w:t>
        </w:r>
        <w:r w:rsidR="00BA27A3">
          <w:rPr>
            <w:rFonts w:asciiTheme="minorHAnsi" w:eastAsiaTheme="minorEastAsia" w:hAnsiTheme="minorHAnsi"/>
            <w:noProof/>
            <w:sz w:val="22"/>
            <w:lang w:eastAsia="fr-BE"/>
          </w:rPr>
          <w:tab/>
        </w:r>
        <w:r w:rsidR="00BA27A3" w:rsidRPr="002D5286">
          <w:rPr>
            <w:rStyle w:val="Lienhypertexte"/>
            <w:noProof/>
            <w:lang w:val="nl-BE"/>
          </w:rPr>
          <w:t>Duurzaamheid van de resultaten</w:t>
        </w:r>
        <w:r w:rsidR="00BA27A3">
          <w:rPr>
            <w:noProof/>
            <w:webHidden/>
          </w:rPr>
          <w:tab/>
        </w:r>
        <w:r w:rsidR="00BA27A3">
          <w:rPr>
            <w:noProof/>
            <w:webHidden/>
          </w:rPr>
          <w:fldChar w:fldCharType="begin"/>
        </w:r>
        <w:r w:rsidR="00BA27A3">
          <w:rPr>
            <w:noProof/>
            <w:webHidden/>
          </w:rPr>
          <w:instrText xml:space="preserve"> PAGEREF _Toc89435552 \h </w:instrText>
        </w:r>
        <w:r w:rsidR="00BA27A3">
          <w:rPr>
            <w:noProof/>
            <w:webHidden/>
          </w:rPr>
        </w:r>
        <w:r w:rsidR="00BA27A3">
          <w:rPr>
            <w:noProof/>
            <w:webHidden/>
          </w:rPr>
          <w:fldChar w:fldCharType="separate"/>
        </w:r>
        <w:r w:rsidR="00BA27A3">
          <w:rPr>
            <w:noProof/>
            <w:webHidden/>
          </w:rPr>
          <w:t>30</w:t>
        </w:r>
        <w:r w:rsidR="00BA27A3">
          <w:rPr>
            <w:noProof/>
            <w:webHidden/>
          </w:rPr>
          <w:fldChar w:fldCharType="end"/>
        </w:r>
      </w:hyperlink>
    </w:p>
    <w:p w14:paraId="48842193" w14:textId="7BFF8AAD" w:rsidR="00BA27A3" w:rsidRDefault="00000000">
      <w:pPr>
        <w:pStyle w:val="TM1"/>
        <w:tabs>
          <w:tab w:val="left" w:pos="1100"/>
          <w:tab w:val="right" w:leader="dot" w:pos="9060"/>
        </w:tabs>
        <w:rPr>
          <w:rFonts w:asciiTheme="minorHAnsi" w:eastAsiaTheme="minorEastAsia" w:hAnsiTheme="minorHAnsi"/>
          <w:b w:val="0"/>
          <w:noProof/>
          <w:sz w:val="22"/>
          <w:lang w:eastAsia="fr-BE"/>
        </w:rPr>
      </w:pPr>
      <w:hyperlink w:anchor="_Toc89435553" w:history="1">
        <w:r w:rsidR="00BA27A3" w:rsidRPr="002D5286">
          <w:rPr>
            <w:rStyle w:val="Lienhypertexte"/>
            <w:bCs/>
            <w:noProof/>
            <w:lang w:val="nl-BE"/>
          </w:rPr>
          <w:t>Deel E.</w:t>
        </w:r>
        <w:r w:rsidR="00BA27A3">
          <w:rPr>
            <w:rFonts w:asciiTheme="minorHAnsi" w:eastAsiaTheme="minorEastAsia" w:hAnsiTheme="minorHAnsi"/>
            <w:b w:val="0"/>
            <w:noProof/>
            <w:sz w:val="22"/>
            <w:lang w:eastAsia="fr-BE"/>
          </w:rPr>
          <w:tab/>
        </w:r>
        <w:r w:rsidR="00BA27A3" w:rsidRPr="002D5286">
          <w:rPr>
            <w:rStyle w:val="Lienhypertexte"/>
            <w:noProof/>
            <w:lang w:val="nl-BE"/>
          </w:rPr>
          <w:t>Gelijkekansentest</w:t>
        </w:r>
        <w:r w:rsidR="00BA27A3">
          <w:rPr>
            <w:noProof/>
            <w:webHidden/>
          </w:rPr>
          <w:tab/>
        </w:r>
        <w:r w:rsidR="00BA27A3">
          <w:rPr>
            <w:noProof/>
            <w:webHidden/>
          </w:rPr>
          <w:fldChar w:fldCharType="begin"/>
        </w:r>
        <w:r w:rsidR="00BA27A3">
          <w:rPr>
            <w:noProof/>
            <w:webHidden/>
          </w:rPr>
          <w:instrText xml:space="preserve"> PAGEREF _Toc89435553 \h </w:instrText>
        </w:r>
        <w:r w:rsidR="00BA27A3">
          <w:rPr>
            <w:noProof/>
            <w:webHidden/>
          </w:rPr>
        </w:r>
        <w:r w:rsidR="00BA27A3">
          <w:rPr>
            <w:noProof/>
            <w:webHidden/>
          </w:rPr>
          <w:fldChar w:fldCharType="separate"/>
        </w:r>
        <w:r w:rsidR="00BA27A3">
          <w:rPr>
            <w:noProof/>
            <w:webHidden/>
          </w:rPr>
          <w:t>31</w:t>
        </w:r>
        <w:r w:rsidR="00BA27A3">
          <w:rPr>
            <w:noProof/>
            <w:webHidden/>
          </w:rPr>
          <w:fldChar w:fldCharType="end"/>
        </w:r>
      </w:hyperlink>
    </w:p>
    <w:p w14:paraId="1008E7E9" w14:textId="520FFC6F" w:rsidR="00BA27A3" w:rsidRDefault="00000000">
      <w:pPr>
        <w:pStyle w:val="TM2"/>
        <w:rPr>
          <w:rFonts w:asciiTheme="minorHAnsi" w:eastAsiaTheme="minorEastAsia" w:hAnsiTheme="minorHAnsi"/>
          <w:noProof/>
          <w:sz w:val="22"/>
          <w:lang w:eastAsia="fr-BE"/>
        </w:rPr>
      </w:pPr>
      <w:hyperlink w:anchor="_Toc89435554" w:history="1">
        <w:r w:rsidR="00BA27A3" w:rsidRPr="002D5286">
          <w:rPr>
            <w:rStyle w:val="Lienhypertexte"/>
            <w:rFonts w:cs="Arial"/>
            <w:bCs/>
            <w:noProof/>
            <w:lang w:val="fr-FR"/>
          </w:rPr>
          <w:t>E.1.</w:t>
        </w:r>
        <w:r w:rsidR="00BA27A3">
          <w:rPr>
            <w:rFonts w:asciiTheme="minorHAnsi" w:eastAsiaTheme="minorEastAsia" w:hAnsiTheme="minorHAnsi"/>
            <w:noProof/>
            <w:sz w:val="22"/>
            <w:lang w:eastAsia="fr-BE"/>
          </w:rPr>
          <w:tab/>
        </w:r>
        <w:r w:rsidR="00BA27A3" w:rsidRPr="002D5286">
          <w:rPr>
            <w:rStyle w:val="Lienhypertexte"/>
            <w:noProof/>
            <w:lang w:val="nl-BE"/>
          </w:rPr>
          <w:t>Gelijkekansentest</w:t>
        </w:r>
        <w:r w:rsidR="00BA27A3">
          <w:rPr>
            <w:noProof/>
            <w:webHidden/>
          </w:rPr>
          <w:tab/>
        </w:r>
        <w:r w:rsidR="00BA27A3">
          <w:rPr>
            <w:noProof/>
            <w:webHidden/>
          </w:rPr>
          <w:fldChar w:fldCharType="begin"/>
        </w:r>
        <w:r w:rsidR="00BA27A3">
          <w:rPr>
            <w:noProof/>
            <w:webHidden/>
          </w:rPr>
          <w:instrText xml:space="preserve"> PAGEREF _Toc89435554 \h </w:instrText>
        </w:r>
        <w:r w:rsidR="00BA27A3">
          <w:rPr>
            <w:noProof/>
            <w:webHidden/>
          </w:rPr>
        </w:r>
        <w:r w:rsidR="00BA27A3">
          <w:rPr>
            <w:noProof/>
            <w:webHidden/>
          </w:rPr>
          <w:fldChar w:fldCharType="separate"/>
        </w:r>
        <w:r w:rsidR="00BA27A3">
          <w:rPr>
            <w:noProof/>
            <w:webHidden/>
          </w:rPr>
          <w:t>32</w:t>
        </w:r>
        <w:r w:rsidR="00BA27A3">
          <w:rPr>
            <w:noProof/>
            <w:webHidden/>
          </w:rPr>
          <w:fldChar w:fldCharType="end"/>
        </w:r>
      </w:hyperlink>
    </w:p>
    <w:p w14:paraId="40B59183" w14:textId="494F3D73" w:rsidR="00BA27A3" w:rsidRDefault="00000000">
      <w:pPr>
        <w:pStyle w:val="TM2"/>
        <w:rPr>
          <w:rFonts w:asciiTheme="minorHAnsi" w:eastAsiaTheme="minorEastAsia" w:hAnsiTheme="minorHAnsi"/>
          <w:noProof/>
          <w:sz w:val="22"/>
          <w:lang w:eastAsia="fr-BE"/>
        </w:rPr>
      </w:pPr>
      <w:hyperlink w:anchor="_Toc89435555" w:history="1">
        <w:r w:rsidR="00BA27A3" w:rsidRPr="002D5286">
          <w:rPr>
            <w:rStyle w:val="Lienhypertexte"/>
            <w:rFonts w:cs="Arial"/>
            <w:bCs/>
            <w:noProof/>
            <w:lang w:val="fr-FR"/>
          </w:rPr>
          <w:t>E.2.</w:t>
        </w:r>
        <w:r w:rsidR="00BA27A3">
          <w:rPr>
            <w:rFonts w:asciiTheme="minorHAnsi" w:eastAsiaTheme="minorEastAsia" w:hAnsiTheme="minorHAnsi"/>
            <w:noProof/>
            <w:sz w:val="22"/>
            <w:lang w:eastAsia="fr-BE"/>
          </w:rPr>
          <w:tab/>
        </w:r>
        <w:r w:rsidR="00BA27A3" w:rsidRPr="002D5286">
          <w:rPr>
            <w:rStyle w:val="Lienhypertexte"/>
            <w:noProof/>
            <w:lang w:val="nl-BE"/>
          </w:rPr>
          <w:t>Impact van het project op een (of meer) van de volgende criteria</w:t>
        </w:r>
        <w:r w:rsidR="00BA27A3">
          <w:rPr>
            <w:noProof/>
            <w:webHidden/>
          </w:rPr>
          <w:tab/>
        </w:r>
        <w:r w:rsidR="00BA27A3">
          <w:rPr>
            <w:noProof/>
            <w:webHidden/>
          </w:rPr>
          <w:fldChar w:fldCharType="begin"/>
        </w:r>
        <w:r w:rsidR="00BA27A3">
          <w:rPr>
            <w:noProof/>
            <w:webHidden/>
          </w:rPr>
          <w:instrText xml:space="preserve"> PAGEREF _Toc89435555 \h </w:instrText>
        </w:r>
        <w:r w:rsidR="00BA27A3">
          <w:rPr>
            <w:noProof/>
            <w:webHidden/>
          </w:rPr>
        </w:r>
        <w:r w:rsidR="00BA27A3">
          <w:rPr>
            <w:noProof/>
            <w:webHidden/>
          </w:rPr>
          <w:fldChar w:fldCharType="separate"/>
        </w:r>
        <w:r w:rsidR="00BA27A3">
          <w:rPr>
            <w:noProof/>
            <w:webHidden/>
          </w:rPr>
          <w:t>32</w:t>
        </w:r>
        <w:r w:rsidR="00BA27A3">
          <w:rPr>
            <w:noProof/>
            <w:webHidden/>
          </w:rPr>
          <w:fldChar w:fldCharType="end"/>
        </w:r>
      </w:hyperlink>
    </w:p>
    <w:p w14:paraId="109C2D74" w14:textId="704A45E8" w:rsidR="00BA27A3" w:rsidRDefault="00000000">
      <w:pPr>
        <w:pStyle w:val="TM2"/>
        <w:rPr>
          <w:rFonts w:asciiTheme="minorHAnsi" w:eastAsiaTheme="minorEastAsia" w:hAnsiTheme="minorHAnsi"/>
          <w:noProof/>
          <w:sz w:val="22"/>
          <w:lang w:eastAsia="fr-BE"/>
        </w:rPr>
      </w:pPr>
      <w:hyperlink w:anchor="_Toc89435556" w:history="1">
        <w:r w:rsidR="00BA27A3" w:rsidRPr="002D5286">
          <w:rPr>
            <w:rStyle w:val="Lienhypertexte"/>
            <w:rFonts w:cs="Arial"/>
            <w:bCs/>
            <w:noProof/>
            <w:lang w:val="fr-FR"/>
          </w:rPr>
          <w:t>E.3.</w:t>
        </w:r>
        <w:r w:rsidR="00BA27A3">
          <w:rPr>
            <w:rFonts w:asciiTheme="minorHAnsi" w:eastAsiaTheme="minorEastAsia" w:hAnsiTheme="minorHAnsi"/>
            <w:noProof/>
            <w:sz w:val="22"/>
            <w:lang w:eastAsia="fr-BE"/>
          </w:rPr>
          <w:tab/>
        </w:r>
        <w:r w:rsidR="00BA27A3" w:rsidRPr="002D5286">
          <w:rPr>
            <w:rStyle w:val="Lienhypertexte"/>
            <w:noProof/>
            <w:lang w:val="nl-BE"/>
          </w:rPr>
          <w:t>Evaluatie van de impact van het project op deze criteria</w:t>
        </w:r>
        <w:r w:rsidR="00BA27A3">
          <w:rPr>
            <w:noProof/>
            <w:webHidden/>
          </w:rPr>
          <w:tab/>
        </w:r>
        <w:r w:rsidR="00BA27A3">
          <w:rPr>
            <w:noProof/>
            <w:webHidden/>
          </w:rPr>
          <w:fldChar w:fldCharType="begin"/>
        </w:r>
        <w:r w:rsidR="00BA27A3">
          <w:rPr>
            <w:noProof/>
            <w:webHidden/>
          </w:rPr>
          <w:instrText xml:space="preserve"> PAGEREF _Toc89435556 \h </w:instrText>
        </w:r>
        <w:r w:rsidR="00BA27A3">
          <w:rPr>
            <w:noProof/>
            <w:webHidden/>
          </w:rPr>
        </w:r>
        <w:r w:rsidR="00BA27A3">
          <w:rPr>
            <w:noProof/>
            <w:webHidden/>
          </w:rPr>
          <w:fldChar w:fldCharType="separate"/>
        </w:r>
        <w:r w:rsidR="00BA27A3">
          <w:rPr>
            <w:noProof/>
            <w:webHidden/>
          </w:rPr>
          <w:t>32</w:t>
        </w:r>
        <w:r w:rsidR="00BA27A3">
          <w:rPr>
            <w:noProof/>
            <w:webHidden/>
          </w:rPr>
          <w:fldChar w:fldCharType="end"/>
        </w:r>
      </w:hyperlink>
    </w:p>
    <w:p w14:paraId="52886CF8" w14:textId="33EE0E26" w:rsidR="00BA27A3" w:rsidRDefault="00000000">
      <w:pPr>
        <w:pStyle w:val="TM2"/>
        <w:rPr>
          <w:rFonts w:asciiTheme="minorHAnsi" w:eastAsiaTheme="minorEastAsia" w:hAnsiTheme="minorHAnsi"/>
          <w:noProof/>
          <w:sz w:val="22"/>
          <w:lang w:eastAsia="fr-BE"/>
        </w:rPr>
      </w:pPr>
      <w:hyperlink w:anchor="_Toc89435557" w:history="1">
        <w:r w:rsidR="00BA27A3" w:rsidRPr="002D5286">
          <w:rPr>
            <w:rStyle w:val="Lienhypertexte"/>
            <w:rFonts w:cs="Arial"/>
            <w:bCs/>
            <w:noProof/>
            <w:lang w:val="fr-FR"/>
          </w:rPr>
          <w:t>E.4.</w:t>
        </w:r>
        <w:r w:rsidR="00BA27A3">
          <w:rPr>
            <w:rFonts w:asciiTheme="minorHAnsi" w:eastAsiaTheme="minorEastAsia" w:hAnsiTheme="minorHAnsi"/>
            <w:noProof/>
            <w:sz w:val="22"/>
            <w:lang w:eastAsia="fr-BE"/>
          </w:rPr>
          <w:tab/>
        </w:r>
        <w:r w:rsidR="00BA27A3" w:rsidRPr="002D5286">
          <w:rPr>
            <w:rStyle w:val="Lienhypertexte"/>
            <w:noProof/>
          </w:rPr>
          <w:t>Niet-geselecteerde criteria</w:t>
        </w:r>
        <w:r w:rsidR="00BA27A3">
          <w:rPr>
            <w:noProof/>
            <w:webHidden/>
          </w:rPr>
          <w:tab/>
        </w:r>
        <w:r w:rsidR="00BA27A3">
          <w:rPr>
            <w:noProof/>
            <w:webHidden/>
          </w:rPr>
          <w:fldChar w:fldCharType="begin"/>
        </w:r>
        <w:r w:rsidR="00BA27A3">
          <w:rPr>
            <w:noProof/>
            <w:webHidden/>
          </w:rPr>
          <w:instrText xml:space="preserve"> PAGEREF _Toc89435557 \h </w:instrText>
        </w:r>
        <w:r w:rsidR="00BA27A3">
          <w:rPr>
            <w:noProof/>
            <w:webHidden/>
          </w:rPr>
        </w:r>
        <w:r w:rsidR="00BA27A3">
          <w:rPr>
            <w:noProof/>
            <w:webHidden/>
          </w:rPr>
          <w:fldChar w:fldCharType="separate"/>
        </w:r>
        <w:r w:rsidR="00BA27A3">
          <w:rPr>
            <w:noProof/>
            <w:webHidden/>
          </w:rPr>
          <w:t>33</w:t>
        </w:r>
        <w:r w:rsidR="00BA27A3">
          <w:rPr>
            <w:noProof/>
            <w:webHidden/>
          </w:rPr>
          <w:fldChar w:fldCharType="end"/>
        </w:r>
      </w:hyperlink>
    </w:p>
    <w:p w14:paraId="56C937EA" w14:textId="75953F77" w:rsidR="00BA27A3" w:rsidRDefault="00000000">
      <w:pPr>
        <w:pStyle w:val="TM1"/>
        <w:tabs>
          <w:tab w:val="left" w:pos="880"/>
          <w:tab w:val="right" w:leader="dot" w:pos="9060"/>
        </w:tabs>
        <w:rPr>
          <w:rFonts w:asciiTheme="minorHAnsi" w:eastAsiaTheme="minorEastAsia" w:hAnsiTheme="minorHAnsi"/>
          <w:b w:val="0"/>
          <w:noProof/>
          <w:sz w:val="22"/>
          <w:lang w:eastAsia="fr-BE"/>
        </w:rPr>
      </w:pPr>
      <w:hyperlink w:anchor="_Toc89435558" w:history="1">
        <w:r w:rsidR="00BA27A3" w:rsidRPr="002D5286">
          <w:rPr>
            <w:rStyle w:val="Lienhypertexte"/>
            <w:bCs/>
            <w:noProof/>
            <w:lang w:val="nl-BE"/>
          </w:rPr>
          <w:t>Deel F.</w:t>
        </w:r>
        <w:r w:rsidR="00BA27A3">
          <w:rPr>
            <w:rFonts w:asciiTheme="minorHAnsi" w:eastAsiaTheme="minorEastAsia" w:hAnsiTheme="minorHAnsi"/>
            <w:b w:val="0"/>
            <w:noProof/>
            <w:sz w:val="22"/>
            <w:lang w:eastAsia="fr-BE"/>
          </w:rPr>
          <w:tab/>
        </w:r>
        <w:r w:rsidR="00BA27A3" w:rsidRPr="002D5286">
          <w:rPr>
            <w:rStyle w:val="Lienhypertexte"/>
            <w:noProof/>
            <w:lang w:val="nl-BE"/>
          </w:rPr>
          <w:t>Bijlagen en handtekeningen</w:t>
        </w:r>
        <w:r w:rsidR="00BA27A3">
          <w:rPr>
            <w:noProof/>
            <w:webHidden/>
          </w:rPr>
          <w:tab/>
        </w:r>
        <w:r w:rsidR="00BA27A3">
          <w:rPr>
            <w:noProof/>
            <w:webHidden/>
          </w:rPr>
          <w:fldChar w:fldCharType="begin"/>
        </w:r>
        <w:r w:rsidR="00BA27A3">
          <w:rPr>
            <w:noProof/>
            <w:webHidden/>
          </w:rPr>
          <w:instrText xml:space="preserve"> PAGEREF _Toc89435558 \h </w:instrText>
        </w:r>
        <w:r w:rsidR="00BA27A3">
          <w:rPr>
            <w:noProof/>
            <w:webHidden/>
          </w:rPr>
        </w:r>
        <w:r w:rsidR="00BA27A3">
          <w:rPr>
            <w:noProof/>
            <w:webHidden/>
          </w:rPr>
          <w:fldChar w:fldCharType="separate"/>
        </w:r>
        <w:r w:rsidR="00BA27A3">
          <w:rPr>
            <w:noProof/>
            <w:webHidden/>
          </w:rPr>
          <w:t>34</w:t>
        </w:r>
        <w:r w:rsidR="00BA27A3">
          <w:rPr>
            <w:noProof/>
            <w:webHidden/>
          </w:rPr>
          <w:fldChar w:fldCharType="end"/>
        </w:r>
      </w:hyperlink>
    </w:p>
    <w:p w14:paraId="0072F357" w14:textId="2DC0A5A2" w:rsidR="00BA27A3" w:rsidRDefault="00000000">
      <w:pPr>
        <w:pStyle w:val="TM2"/>
        <w:rPr>
          <w:rFonts w:asciiTheme="minorHAnsi" w:eastAsiaTheme="minorEastAsia" w:hAnsiTheme="minorHAnsi"/>
          <w:noProof/>
          <w:sz w:val="22"/>
          <w:lang w:eastAsia="fr-BE"/>
        </w:rPr>
      </w:pPr>
      <w:hyperlink w:anchor="_Toc89435559" w:history="1">
        <w:r w:rsidR="00BA27A3" w:rsidRPr="002D5286">
          <w:rPr>
            <w:rStyle w:val="Lienhypertexte"/>
            <w:rFonts w:cs="Arial"/>
            <w:bCs/>
            <w:noProof/>
            <w:lang w:val="fr-FR"/>
          </w:rPr>
          <w:t>F.1.</w:t>
        </w:r>
        <w:r w:rsidR="00BA27A3">
          <w:rPr>
            <w:rFonts w:asciiTheme="minorHAnsi" w:eastAsiaTheme="minorEastAsia" w:hAnsiTheme="minorHAnsi"/>
            <w:noProof/>
            <w:sz w:val="22"/>
            <w:lang w:eastAsia="fr-BE"/>
          </w:rPr>
          <w:tab/>
        </w:r>
        <w:r w:rsidR="00BA27A3" w:rsidRPr="002D5286">
          <w:rPr>
            <w:rStyle w:val="Lienhypertexte"/>
            <w:noProof/>
            <w:lang w:val="nl-BE"/>
          </w:rPr>
          <w:t>Overzicht van de te bezorgen bijlagen</w:t>
        </w:r>
        <w:r w:rsidR="00BA27A3">
          <w:rPr>
            <w:noProof/>
            <w:webHidden/>
          </w:rPr>
          <w:tab/>
        </w:r>
        <w:r w:rsidR="00BA27A3">
          <w:rPr>
            <w:noProof/>
            <w:webHidden/>
          </w:rPr>
          <w:fldChar w:fldCharType="begin"/>
        </w:r>
        <w:r w:rsidR="00BA27A3">
          <w:rPr>
            <w:noProof/>
            <w:webHidden/>
          </w:rPr>
          <w:instrText xml:space="preserve"> PAGEREF _Toc89435559 \h </w:instrText>
        </w:r>
        <w:r w:rsidR="00BA27A3">
          <w:rPr>
            <w:noProof/>
            <w:webHidden/>
          </w:rPr>
        </w:r>
        <w:r w:rsidR="00BA27A3">
          <w:rPr>
            <w:noProof/>
            <w:webHidden/>
          </w:rPr>
          <w:fldChar w:fldCharType="separate"/>
        </w:r>
        <w:r w:rsidR="00BA27A3">
          <w:rPr>
            <w:noProof/>
            <w:webHidden/>
          </w:rPr>
          <w:t>35</w:t>
        </w:r>
        <w:r w:rsidR="00BA27A3">
          <w:rPr>
            <w:noProof/>
            <w:webHidden/>
          </w:rPr>
          <w:fldChar w:fldCharType="end"/>
        </w:r>
      </w:hyperlink>
    </w:p>
    <w:p w14:paraId="54EDF039" w14:textId="7B0467E1" w:rsidR="00BA27A3" w:rsidRDefault="00000000">
      <w:pPr>
        <w:pStyle w:val="TM2"/>
        <w:rPr>
          <w:rFonts w:asciiTheme="minorHAnsi" w:eastAsiaTheme="minorEastAsia" w:hAnsiTheme="minorHAnsi"/>
          <w:noProof/>
          <w:sz w:val="22"/>
          <w:lang w:eastAsia="fr-BE"/>
        </w:rPr>
      </w:pPr>
      <w:hyperlink w:anchor="_Toc89435560" w:history="1">
        <w:r w:rsidR="00BA27A3" w:rsidRPr="002D5286">
          <w:rPr>
            <w:rStyle w:val="Lienhypertexte"/>
            <w:rFonts w:cs="Arial"/>
            <w:bCs/>
            <w:noProof/>
            <w:lang w:val="fr-FR"/>
          </w:rPr>
          <w:t>F.2.</w:t>
        </w:r>
        <w:r w:rsidR="00BA27A3">
          <w:rPr>
            <w:rFonts w:asciiTheme="minorHAnsi" w:eastAsiaTheme="minorEastAsia" w:hAnsiTheme="minorHAnsi"/>
            <w:noProof/>
            <w:sz w:val="22"/>
            <w:lang w:eastAsia="fr-BE"/>
          </w:rPr>
          <w:tab/>
        </w:r>
        <w:r w:rsidR="00BA27A3" w:rsidRPr="002D5286">
          <w:rPr>
            <w:rStyle w:val="Lienhypertexte"/>
            <w:noProof/>
            <w:lang w:val="nl-BE"/>
          </w:rPr>
          <w:t>Beleid inzake gegevensbescherming</w:t>
        </w:r>
        <w:r w:rsidR="00BA27A3">
          <w:rPr>
            <w:noProof/>
            <w:webHidden/>
          </w:rPr>
          <w:tab/>
        </w:r>
        <w:r w:rsidR="00BA27A3">
          <w:rPr>
            <w:noProof/>
            <w:webHidden/>
          </w:rPr>
          <w:fldChar w:fldCharType="begin"/>
        </w:r>
        <w:r w:rsidR="00BA27A3">
          <w:rPr>
            <w:noProof/>
            <w:webHidden/>
          </w:rPr>
          <w:instrText xml:space="preserve"> PAGEREF _Toc89435560 \h </w:instrText>
        </w:r>
        <w:r w:rsidR="00BA27A3">
          <w:rPr>
            <w:noProof/>
            <w:webHidden/>
          </w:rPr>
        </w:r>
        <w:r w:rsidR="00BA27A3">
          <w:rPr>
            <w:noProof/>
            <w:webHidden/>
          </w:rPr>
          <w:fldChar w:fldCharType="separate"/>
        </w:r>
        <w:r w:rsidR="00BA27A3">
          <w:rPr>
            <w:noProof/>
            <w:webHidden/>
          </w:rPr>
          <w:t>35</w:t>
        </w:r>
        <w:r w:rsidR="00BA27A3">
          <w:rPr>
            <w:noProof/>
            <w:webHidden/>
          </w:rPr>
          <w:fldChar w:fldCharType="end"/>
        </w:r>
      </w:hyperlink>
    </w:p>
    <w:p w14:paraId="4725AD93" w14:textId="2871FC73" w:rsidR="00BA27A3" w:rsidRDefault="00000000">
      <w:pPr>
        <w:pStyle w:val="TM2"/>
        <w:rPr>
          <w:rFonts w:asciiTheme="minorHAnsi" w:eastAsiaTheme="minorEastAsia" w:hAnsiTheme="minorHAnsi"/>
          <w:noProof/>
          <w:sz w:val="22"/>
          <w:lang w:eastAsia="fr-BE"/>
        </w:rPr>
      </w:pPr>
      <w:hyperlink w:anchor="_Toc89435561" w:history="1">
        <w:r w:rsidR="00BA27A3" w:rsidRPr="002D5286">
          <w:rPr>
            <w:rStyle w:val="Lienhypertexte"/>
            <w:rFonts w:cs="Arial"/>
            <w:bCs/>
            <w:noProof/>
            <w:lang w:val="fr-FR"/>
          </w:rPr>
          <w:t>F.3.</w:t>
        </w:r>
        <w:r w:rsidR="00BA27A3">
          <w:rPr>
            <w:rFonts w:asciiTheme="minorHAnsi" w:eastAsiaTheme="minorEastAsia" w:hAnsiTheme="minorHAnsi"/>
            <w:noProof/>
            <w:sz w:val="22"/>
            <w:lang w:eastAsia="fr-BE"/>
          </w:rPr>
          <w:tab/>
        </w:r>
        <w:r w:rsidR="00BA27A3" w:rsidRPr="002D5286">
          <w:rPr>
            <w:rStyle w:val="Lienhypertexte"/>
            <w:noProof/>
            <w:lang w:val="nl-NL"/>
          </w:rPr>
          <w:t>Verklaring op eer en verbintenissen</w:t>
        </w:r>
        <w:r w:rsidR="00BA27A3">
          <w:rPr>
            <w:noProof/>
            <w:webHidden/>
          </w:rPr>
          <w:tab/>
        </w:r>
        <w:r w:rsidR="00BA27A3">
          <w:rPr>
            <w:noProof/>
            <w:webHidden/>
          </w:rPr>
          <w:fldChar w:fldCharType="begin"/>
        </w:r>
        <w:r w:rsidR="00BA27A3">
          <w:rPr>
            <w:noProof/>
            <w:webHidden/>
          </w:rPr>
          <w:instrText xml:space="preserve"> PAGEREF _Toc89435561 \h </w:instrText>
        </w:r>
        <w:r w:rsidR="00BA27A3">
          <w:rPr>
            <w:noProof/>
            <w:webHidden/>
          </w:rPr>
        </w:r>
        <w:r w:rsidR="00BA27A3">
          <w:rPr>
            <w:noProof/>
            <w:webHidden/>
          </w:rPr>
          <w:fldChar w:fldCharType="separate"/>
        </w:r>
        <w:r w:rsidR="00BA27A3">
          <w:rPr>
            <w:noProof/>
            <w:webHidden/>
          </w:rPr>
          <w:t>35</w:t>
        </w:r>
        <w:r w:rsidR="00BA27A3">
          <w:rPr>
            <w:noProof/>
            <w:webHidden/>
          </w:rPr>
          <w:fldChar w:fldCharType="end"/>
        </w:r>
      </w:hyperlink>
    </w:p>
    <w:p w14:paraId="0B80B0CE" w14:textId="289DAE0D" w:rsidR="00BA27A3" w:rsidRDefault="00000000">
      <w:pPr>
        <w:pStyle w:val="TM2"/>
        <w:rPr>
          <w:rFonts w:asciiTheme="minorHAnsi" w:eastAsiaTheme="minorEastAsia" w:hAnsiTheme="minorHAnsi"/>
          <w:noProof/>
          <w:sz w:val="22"/>
          <w:lang w:eastAsia="fr-BE"/>
        </w:rPr>
      </w:pPr>
      <w:hyperlink w:anchor="_Toc89435562" w:history="1">
        <w:r w:rsidR="00BA27A3" w:rsidRPr="002D5286">
          <w:rPr>
            <w:rStyle w:val="Lienhypertexte"/>
            <w:rFonts w:cs="Arial"/>
            <w:bCs/>
            <w:noProof/>
            <w:lang w:val="fr-FR"/>
          </w:rPr>
          <w:t>F.4.</w:t>
        </w:r>
        <w:r w:rsidR="00BA27A3">
          <w:rPr>
            <w:rFonts w:asciiTheme="minorHAnsi" w:eastAsiaTheme="minorEastAsia" w:hAnsiTheme="minorHAnsi"/>
            <w:noProof/>
            <w:sz w:val="22"/>
            <w:lang w:eastAsia="fr-BE"/>
          </w:rPr>
          <w:tab/>
        </w:r>
        <w:r w:rsidR="00BA27A3" w:rsidRPr="002D5286">
          <w:rPr>
            <w:rStyle w:val="Lienhypertexte"/>
            <w:noProof/>
            <w:lang w:val="nl-BE"/>
          </w:rPr>
          <w:t>Toestemming en handtekening</w:t>
        </w:r>
        <w:r w:rsidR="00BA27A3">
          <w:rPr>
            <w:noProof/>
            <w:webHidden/>
          </w:rPr>
          <w:tab/>
        </w:r>
        <w:r w:rsidR="00BA27A3">
          <w:rPr>
            <w:noProof/>
            <w:webHidden/>
          </w:rPr>
          <w:fldChar w:fldCharType="begin"/>
        </w:r>
        <w:r w:rsidR="00BA27A3">
          <w:rPr>
            <w:noProof/>
            <w:webHidden/>
          </w:rPr>
          <w:instrText xml:space="preserve"> PAGEREF _Toc89435562 \h </w:instrText>
        </w:r>
        <w:r w:rsidR="00BA27A3">
          <w:rPr>
            <w:noProof/>
            <w:webHidden/>
          </w:rPr>
        </w:r>
        <w:r w:rsidR="00BA27A3">
          <w:rPr>
            <w:noProof/>
            <w:webHidden/>
          </w:rPr>
          <w:fldChar w:fldCharType="separate"/>
        </w:r>
        <w:r w:rsidR="00BA27A3">
          <w:rPr>
            <w:noProof/>
            <w:webHidden/>
          </w:rPr>
          <w:t>36</w:t>
        </w:r>
        <w:r w:rsidR="00BA27A3">
          <w:rPr>
            <w:noProof/>
            <w:webHidden/>
          </w:rPr>
          <w:fldChar w:fldCharType="end"/>
        </w:r>
      </w:hyperlink>
    </w:p>
    <w:p w14:paraId="68FADA3A" w14:textId="630B7E7D" w:rsidR="00466D08" w:rsidRPr="006B26FC" w:rsidRDefault="004060F4" w:rsidP="006A1ABA">
      <w:pPr>
        <w:rPr>
          <w:rFonts w:cs="Arial"/>
          <w:iCs/>
          <w:color w:val="FF0000"/>
          <w:sz w:val="30"/>
          <w:szCs w:val="30"/>
          <w:lang w:val="nl-BE"/>
        </w:rPr>
        <w:sectPr w:rsidR="00466D08" w:rsidRPr="006B26FC" w:rsidSect="00407E0F">
          <w:headerReference w:type="default" r:id="rId10"/>
          <w:footerReference w:type="default" r:id="rId11"/>
          <w:pgSz w:w="11906" w:h="16838" w:code="9"/>
          <w:pgMar w:top="1418" w:right="1418" w:bottom="1418" w:left="1418" w:header="709" w:footer="0" w:gutter="0"/>
          <w:cols w:space="708"/>
          <w:docGrid w:linePitch="360"/>
        </w:sectPr>
      </w:pPr>
      <w:r w:rsidRPr="006B26FC">
        <w:rPr>
          <w:rFonts w:cs="Arial"/>
          <w:iCs/>
          <w:color w:val="FF0000"/>
          <w:sz w:val="30"/>
          <w:szCs w:val="30"/>
          <w:lang w:val="nl-BE"/>
        </w:rPr>
        <w:fldChar w:fldCharType="end"/>
      </w:r>
    </w:p>
    <w:p w14:paraId="0B6FCD5C" w14:textId="2CE747B9" w:rsidR="00466D08" w:rsidRPr="006B26FC" w:rsidRDefault="00214D89" w:rsidP="004D1148">
      <w:pPr>
        <w:pStyle w:val="Titre1"/>
        <w:rPr>
          <w:lang w:val="nl-BE"/>
        </w:rPr>
      </w:pPr>
      <w:r w:rsidRPr="006B26FC">
        <w:rPr>
          <w:lang w:val="nl-BE"/>
        </w:rPr>
        <w:lastRenderedPageBreak/>
        <w:br/>
      </w:r>
      <w:bookmarkStart w:id="0" w:name="_Toc89435516"/>
      <w:r w:rsidR="00A16785" w:rsidRPr="006B26FC">
        <w:rPr>
          <w:lang w:val="nl-BE"/>
        </w:rPr>
        <w:t>Synthese</w:t>
      </w:r>
      <w:bookmarkEnd w:id="0"/>
    </w:p>
    <w:p w14:paraId="5DA74413" w14:textId="77777777" w:rsidR="00466D08" w:rsidRPr="006B26FC" w:rsidRDefault="00466D08" w:rsidP="00466D08">
      <w:pPr>
        <w:rPr>
          <w:lang w:val="nl-BE"/>
        </w:rPr>
      </w:pPr>
    </w:p>
    <w:p w14:paraId="6DDE405A" w14:textId="5B260C00" w:rsidR="00466D08" w:rsidRPr="006B26FC" w:rsidRDefault="00466D08" w:rsidP="00466D08">
      <w:pPr>
        <w:rPr>
          <w:lang w:val="nl-BE"/>
        </w:rPr>
        <w:sectPr w:rsidR="00466D08" w:rsidRPr="006B26FC" w:rsidSect="00407E0F">
          <w:pgSz w:w="11906" w:h="16838" w:code="9"/>
          <w:pgMar w:top="1418" w:right="1418" w:bottom="1418" w:left="1418" w:header="709" w:footer="709" w:gutter="0"/>
          <w:cols w:space="708"/>
          <w:vAlign w:val="center"/>
          <w:docGrid w:linePitch="360"/>
        </w:sectPr>
      </w:pPr>
    </w:p>
    <w:p w14:paraId="58A343F0" w14:textId="02BEE220" w:rsidR="0064186B" w:rsidRPr="006B26FC" w:rsidRDefault="005A386B" w:rsidP="00922EC9">
      <w:pPr>
        <w:pStyle w:val="Titre2"/>
        <w:rPr>
          <w:lang w:val="nl-BE"/>
        </w:rPr>
      </w:pPr>
      <w:bookmarkStart w:id="1" w:name="_Toc89435517"/>
      <w:r w:rsidRPr="006B26FC">
        <w:rPr>
          <w:lang w:val="nl-BE"/>
        </w:rPr>
        <w:lastRenderedPageBreak/>
        <w:t>Identiteiten</w:t>
      </w:r>
      <w:bookmarkEnd w:id="1"/>
      <w:r w:rsidR="00F40673" w:rsidRPr="006B26FC">
        <w:rPr>
          <w:lang w:val="nl-BE"/>
        </w:rPr>
        <w:br/>
      </w:r>
    </w:p>
    <w:p w14:paraId="4FC126F4" w14:textId="792FEEB2" w:rsidR="008D6E0F" w:rsidRPr="006B26FC" w:rsidRDefault="003460EE" w:rsidP="002D1676">
      <w:pPr>
        <w:pStyle w:val="Titre2"/>
        <w:numPr>
          <w:ilvl w:val="2"/>
          <w:numId w:val="1"/>
        </w:numPr>
        <w:rPr>
          <w:lang w:val="nl-BE"/>
        </w:rPr>
      </w:pPr>
      <w:bookmarkStart w:id="2" w:name="_Toc89435518"/>
      <w:r w:rsidRPr="006B26FC">
        <w:rPr>
          <w:lang w:val="nl-BE"/>
        </w:rPr>
        <w:t>Individuen</w:t>
      </w:r>
      <w:bookmarkEnd w:id="2"/>
      <w:r w:rsidR="00367450" w:rsidRPr="006B26FC">
        <w:rPr>
          <w:lang w:val="nl-BE"/>
        </w:rPr>
        <w:br/>
      </w:r>
    </w:p>
    <w:tbl>
      <w:tblPr>
        <w:tblStyle w:val="Grilledutableau"/>
        <w:tblW w:w="14024" w:type="dxa"/>
        <w:tblLook w:val="04A0" w:firstRow="1" w:lastRow="0" w:firstColumn="1" w:lastColumn="0" w:noHBand="0" w:noVBand="1"/>
      </w:tblPr>
      <w:tblGrid>
        <w:gridCol w:w="3062"/>
        <w:gridCol w:w="1659"/>
        <w:gridCol w:w="1810"/>
        <w:gridCol w:w="2100"/>
        <w:gridCol w:w="2106"/>
        <w:gridCol w:w="3287"/>
      </w:tblGrid>
      <w:tr w:rsidR="00DC3BCF" w:rsidRPr="006B26FC" w14:paraId="3338DC87" w14:textId="77777777" w:rsidTr="00B74D0F">
        <w:trPr>
          <w:trHeight w:val="863"/>
        </w:trPr>
        <w:tc>
          <w:tcPr>
            <w:tcW w:w="3062" w:type="dxa"/>
            <w:tcBorders>
              <w:bottom w:val="single" w:sz="12" w:space="0" w:color="auto"/>
            </w:tcBorders>
            <w:vAlign w:val="center"/>
          </w:tcPr>
          <w:p w14:paraId="5EA4AB55" w14:textId="64EF18AF" w:rsidR="00DC3BCF" w:rsidRPr="006B26FC" w:rsidRDefault="007A2A67" w:rsidP="00DC3BCF">
            <w:pPr>
              <w:jc w:val="center"/>
              <w:rPr>
                <w:rFonts w:cs="Arial"/>
                <w:b/>
                <w:bCs/>
                <w:sz w:val="14"/>
                <w:szCs w:val="14"/>
                <w:lang w:val="nl-BE"/>
              </w:rPr>
            </w:pPr>
            <w:r w:rsidRPr="006B26FC">
              <w:rPr>
                <w:rFonts w:cs="Arial"/>
                <w:b/>
                <w:bCs/>
                <w:sz w:val="14"/>
                <w:szCs w:val="14"/>
                <w:lang w:val="nl-BE"/>
              </w:rPr>
              <w:t>Individuele identiteit</w:t>
            </w:r>
          </w:p>
        </w:tc>
        <w:tc>
          <w:tcPr>
            <w:tcW w:w="1659" w:type="dxa"/>
            <w:tcBorders>
              <w:bottom w:val="single" w:sz="12" w:space="0" w:color="auto"/>
            </w:tcBorders>
            <w:vAlign w:val="center"/>
          </w:tcPr>
          <w:p w14:paraId="6E4DD51C" w14:textId="6AD07596" w:rsidR="00DC3BCF" w:rsidRPr="006B26FC" w:rsidRDefault="00182BCC" w:rsidP="00DC3BCF">
            <w:pPr>
              <w:jc w:val="center"/>
              <w:rPr>
                <w:rFonts w:cs="Arial"/>
                <w:b/>
                <w:bCs/>
                <w:sz w:val="14"/>
                <w:szCs w:val="14"/>
                <w:lang w:val="nl-BE"/>
              </w:rPr>
            </w:pPr>
            <w:r w:rsidRPr="006B26FC">
              <w:rPr>
                <w:rFonts w:cs="Arial"/>
                <w:b/>
                <w:bCs/>
                <w:sz w:val="14"/>
                <w:szCs w:val="14"/>
                <w:lang w:val="nl-BE"/>
              </w:rPr>
              <w:t>Achternaam</w:t>
            </w:r>
          </w:p>
        </w:tc>
        <w:tc>
          <w:tcPr>
            <w:tcW w:w="1810" w:type="dxa"/>
            <w:tcBorders>
              <w:bottom w:val="single" w:sz="12" w:space="0" w:color="auto"/>
            </w:tcBorders>
            <w:vAlign w:val="center"/>
          </w:tcPr>
          <w:p w14:paraId="3AF58F54" w14:textId="1C46B75E" w:rsidR="00DC3BCF" w:rsidRPr="006B26FC" w:rsidRDefault="00182BCC" w:rsidP="00DC3BCF">
            <w:pPr>
              <w:jc w:val="center"/>
              <w:rPr>
                <w:rFonts w:cs="Arial"/>
                <w:b/>
                <w:bCs/>
                <w:sz w:val="14"/>
                <w:szCs w:val="14"/>
                <w:lang w:val="nl-BE"/>
              </w:rPr>
            </w:pPr>
            <w:r w:rsidRPr="006B26FC">
              <w:rPr>
                <w:rFonts w:cs="Arial"/>
                <w:b/>
                <w:bCs/>
                <w:sz w:val="14"/>
                <w:szCs w:val="14"/>
                <w:lang w:val="nl-BE"/>
              </w:rPr>
              <w:t>Voornaam</w:t>
            </w:r>
          </w:p>
        </w:tc>
        <w:tc>
          <w:tcPr>
            <w:tcW w:w="2100" w:type="dxa"/>
            <w:tcBorders>
              <w:bottom w:val="single" w:sz="12" w:space="0" w:color="auto"/>
            </w:tcBorders>
            <w:vAlign w:val="center"/>
          </w:tcPr>
          <w:p w14:paraId="7988629A" w14:textId="14746440" w:rsidR="00DC3BCF" w:rsidRPr="006B26FC" w:rsidRDefault="00497C07" w:rsidP="00DC3BCF">
            <w:pPr>
              <w:jc w:val="center"/>
              <w:rPr>
                <w:rFonts w:cs="Arial"/>
                <w:b/>
                <w:bCs/>
                <w:sz w:val="14"/>
                <w:szCs w:val="14"/>
                <w:lang w:val="nl-BE"/>
              </w:rPr>
            </w:pPr>
            <w:r w:rsidRPr="006B26FC">
              <w:rPr>
                <w:rFonts w:cs="Arial"/>
                <w:b/>
                <w:bCs/>
                <w:sz w:val="14"/>
                <w:szCs w:val="14"/>
                <w:lang w:val="nl-BE"/>
              </w:rPr>
              <w:t>Functie</w:t>
            </w:r>
          </w:p>
        </w:tc>
        <w:tc>
          <w:tcPr>
            <w:tcW w:w="2106" w:type="dxa"/>
            <w:tcBorders>
              <w:bottom w:val="single" w:sz="12" w:space="0" w:color="auto"/>
            </w:tcBorders>
            <w:vAlign w:val="center"/>
          </w:tcPr>
          <w:p w14:paraId="003BAD07" w14:textId="62DDB63F" w:rsidR="00DC3BCF" w:rsidRPr="006B26FC" w:rsidRDefault="00497C07" w:rsidP="00DC3BCF">
            <w:pPr>
              <w:jc w:val="center"/>
              <w:rPr>
                <w:rFonts w:cs="Arial"/>
                <w:b/>
                <w:bCs/>
                <w:sz w:val="14"/>
                <w:szCs w:val="14"/>
                <w:lang w:val="nl-BE"/>
              </w:rPr>
            </w:pPr>
            <w:r w:rsidRPr="006B26FC">
              <w:rPr>
                <w:rFonts w:cs="Arial"/>
                <w:b/>
                <w:bCs/>
                <w:sz w:val="14"/>
                <w:szCs w:val="14"/>
                <w:lang w:val="nl-BE"/>
              </w:rPr>
              <w:t>Telefoonnummer</w:t>
            </w:r>
          </w:p>
        </w:tc>
        <w:tc>
          <w:tcPr>
            <w:tcW w:w="3287" w:type="dxa"/>
            <w:tcBorders>
              <w:bottom w:val="single" w:sz="12" w:space="0" w:color="auto"/>
            </w:tcBorders>
            <w:vAlign w:val="center"/>
          </w:tcPr>
          <w:p w14:paraId="0C699B6B" w14:textId="76BD5D74" w:rsidR="00DC3BCF" w:rsidRPr="006B26FC" w:rsidRDefault="00DC3BCF" w:rsidP="00DC3BCF">
            <w:pPr>
              <w:jc w:val="center"/>
              <w:rPr>
                <w:rFonts w:cs="Arial"/>
                <w:b/>
                <w:bCs/>
                <w:sz w:val="14"/>
                <w:szCs w:val="14"/>
                <w:lang w:val="nl-BE"/>
              </w:rPr>
            </w:pPr>
            <w:r w:rsidRPr="006B26FC">
              <w:rPr>
                <w:rFonts w:cs="Arial"/>
                <w:b/>
                <w:bCs/>
                <w:sz w:val="14"/>
                <w:szCs w:val="14"/>
                <w:lang w:val="nl-BE"/>
              </w:rPr>
              <w:t>Email</w:t>
            </w:r>
          </w:p>
        </w:tc>
      </w:tr>
      <w:tr w:rsidR="005115E0" w:rsidRPr="00BC6006" w14:paraId="776E52AD" w14:textId="77777777" w:rsidTr="00B74D0F">
        <w:trPr>
          <w:trHeight w:val="947"/>
        </w:trPr>
        <w:tc>
          <w:tcPr>
            <w:tcW w:w="3062" w:type="dxa"/>
            <w:tcBorders>
              <w:top w:val="single" w:sz="12" w:space="0" w:color="auto"/>
            </w:tcBorders>
            <w:vAlign w:val="center"/>
          </w:tcPr>
          <w:p w14:paraId="2770F844" w14:textId="249B4CBA" w:rsidR="005115E0" w:rsidRPr="006B26FC" w:rsidRDefault="00FA5148" w:rsidP="005115E0">
            <w:pPr>
              <w:rPr>
                <w:rFonts w:cs="Arial"/>
                <w:sz w:val="14"/>
                <w:szCs w:val="14"/>
                <w:lang w:val="nl-BE"/>
              </w:rPr>
            </w:pPr>
            <w:r w:rsidRPr="006B26FC">
              <w:rPr>
                <w:rFonts w:cs="Arial"/>
                <w:sz w:val="14"/>
                <w:szCs w:val="14"/>
                <w:lang w:val="nl-BE"/>
              </w:rPr>
              <w:t>Opsteller(s) van deze financieringsaanvraag</w:t>
            </w:r>
          </w:p>
        </w:tc>
        <w:tc>
          <w:tcPr>
            <w:tcW w:w="1659" w:type="dxa"/>
            <w:tcBorders>
              <w:top w:val="single" w:sz="12" w:space="0" w:color="auto"/>
            </w:tcBorders>
            <w:vAlign w:val="center"/>
          </w:tcPr>
          <w:p w14:paraId="33F11EA6" w14:textId="77777777" w:rsidR="005115E0" w:rsidRPr="006B26FC" w:rsidRDefault="005115E0" w:rsidP="005115E0">
            <w:pPr>
              <w:jc w:val="center"/>
              <w:rPr>
                <w:rFonts w:cs="Arial"/>
                <w:sz w:val="16"/>
                <w:szCs w:val="16"/>
                <w:lang w:val="nl-BE"/>
              </w:rPr>
            </w:pPr>
          </w:p>
        </w:tc>
        <w:tc>
          <w:tcPr>
            <w:tcW w:w="1810" w:type="dxa"/>
            <w:tcBorders>
              <w:top w:val="single" w:sz="12" w:space="0" w:color="auto"/>
            </w:tcBorders>
            <w:vAlign w:val="center"/>
          </w:tcPr>
          <w:p w14:paraId="443186E5" w14:textId="77777777" w:rsidR="005115E0" w:rsidRPr="006B26FC" w:rsidRDefault="005115E0" w:rsidP="005115E0">
            <w:pPr>
              <w:jc w:val="center"/>
              <w:rPr>
                <w:rFonts w:cs="Arial"/>
                <w:sz w:val="16"/>
                <w:szCs w:val="16"/>
                <w:lang w:val="nl-BE"/>
              </w:rPr>
            </w:pPr>
          </w:p>
        </w:tc>
        <w:tc>
          <w:tcPr>
            <w:tcW w:w="2100" w:type="dxa"/>
            <w:tcBorders>
              <w:top w:val="single" w:sz="12" w:space="0" w:color="auto"/>
            </w:tcBorders>
            <w:vAlign w:val="center"/>
          </w:tcPr>
          <w:p w14:paraId="3B10C8B2" w14:textId="77777777" w:rsidR="005115E0" w:rsidRPr="006B26FC" w:rsidRDefault="005115E0" w:rsidP="005115E0">
            <w:pPr>
              <w:jc w:val="center"/>
              <w:rPr>
                <w:rFonts w:cs="Arial"/>
                <w:sz w:val="16"/>
                <w:szCs w:val="16"/>
                <w:lang w:val="nl-BE"/>
              </w:rPr>
            </w:pPr>
          </w:p>
        </w:tc>
        <w:tc>
          <w:tcPr>
            <w:tcW w:w="2106" w:type="dxa"/>
            <w:tcBorders>
              <w:top w:val="single" w:sz="12" w:space="0" w:color="auto"/>
            </w:tcBorders>
            <w:vAlign w:val="center"/>
          </w:tcPr>
          <w:p w14:paraId="0DF035C6" w14:textId="77777777" w:rsidR="005115E0" w:rsidRPr="006B26FC" w:rsidRDefault="005115E0" w:rsidP="005115E0">
            <w:pPr>
              <w:jc w:val="center"/>
              <w:rPr>
                <w:rFonts w:cs="Arial"/>
                <w:sz w:val="16"/>
                <w:szCs w:val="16"/>
                <w:lang w:val="nl-BE"/>
              </w:rPr>
            </w:pPr>
          </w:p>
        </w:tc>
        <w:tc>
          <w:tcPr>
            <w:tcW w:w="3287" w:type="dxa"/>
            <w:tcBorders>
              <w:top w:val="single" w:sz="12" w:space="0" w:color="auto"/>
            </w:tcBorders>
            <w:vAlign w:val="center"/>
          </w:tcPr>
          <w:p w14:paraId="534BAFFD" w14:textId="77777777" w:rsidR="005115E0" w:rsidRPr="006B26FC" w:rsidRDefault="005115E0" w:rsidP="005115E0">
            <w:pPr>
              <w:jc w:val="center"/>
              <w:rPr>
                <w:rFonts w:cs="Arial"/>
                <w:sz w:val="16"/>
                <w:szCs w:val="16"/>
                <w:lang w:val="nl-BE"/>
              </w:rPr>
            </w:pPr>
          </w:p>
        </w:tc>
      </w:tr>
      <w:tr w:rsidR="005115E0" w:rsidRPr="00BC6006" w14:paraId="22595EE2" w14:textId="77777777" w:rsidTr="00B74D0F">
        <w:trPr>
          <w:trHeight w:val="783"/>
        </w:trPr>
        <w:tc>
          <w:tcPr>
            <w:tcW w:w="3062" w:type="dxa"/>
            <w:vAlign w:val="center"/>
          </w:tcPr>
          <w:p w14:paraId="2D050240" w14:textId="4B55815E" w:rsidR="005115E0" w:rsidRPr="006B26FC" w:rsidRDefault="008D10DC" w:rsidP="005115E0">
            <w:pPr>
              <w:rPr>
                <w:rFonts w:cs="Arial"/>
                <w:sz w:val="14"/>
                <w:szCs w:val="14"/>
                <w:lang w:val="nl-BE"/>
              </w:rPr>
            </w:pPr>
            <w:r w:rsidRPr="006B26FC">
              <w:rPr>
                <w:rFonts w:cs="Arial"/>
                <w:sz w:val="14"/>
                <w:szCs w:val="14"/>
                <w:lang w:val="nl-BE"/>
              </w:rPr>
              <w:t>Persoon die wettelijk is gemachtigd om de onderneming te vertegenwoordigen</w:t>
            </w:r>
          </w:p>
        </w:tc>
        <w:tc>
          <w:tcPr>
            <w:tcW w:w="1659" w:type="dxa"/>
            <w:vAlign w:val="center"/>
          </w:tcPr>
          <w:p w14:paraId="3434240C" w14:textId="77777777" w:rsidR="005115E0" w:rsidRPr="006B26FC" w:rsidRDefault="005115E0" w:rsidP="005115E0">
            <w:pPr>
              <w:jc w:val="center"/>
              <w:rPr>
                <w:rFonts w:cs="Arial"/>
                <w:sz w:val="16"/>
                <w:szCs w:val="16"/>
                <w:lang w:val="nl-BE"/>
              </w:rPr>
            </w:pPr>
          </w:p>
        </w:tc>
        <w:tc>
          <w:tcPr>
            <w:tcW w:w="1810" w:type="dxa"/>
            <w:vAlign w:val="center"/>
          </w:tcPr>
          <w:p w14:paraId="4F57AF2F" w14:textId="77777777" w:rsidR="005115E0" w:rsidRPr="006B26FC" w:rsidRDefault="005115E0" w:rsidP="005115E0">
            <w:pPr>
              <w:jc w:val="center"/>
              <w:rPr>
                <w:rFonts w:cs="Arial"/>
                <w:sz w:val="16"/>
                <w:szCs w:val="16"/>
                <w:lang w:val="nl-BE"/>
              </w:rPr>
            </w:pPr>
          </w:p>
        </w:tc>
        <w:tc>
          <w:tcPr>
            <w:tcW w:w="2100" w:type="dxa"/>
            <w:vAlign w:val="center"/>
          </w:tcPr>
          <w:p w14:paraId="71E87B35" w14:textId="77777777" w:rsidR="005115E0" w:rsidRPr="006B26FC" w:rsidRDefault="005115E0" w:rsidP="005115E0">
            <w:pPr>
              <w:jc w:val="center"/>
              <w:rPr>
                <w:rFonts w:cs="Arial"/>
                <w:sz w:val="16"/>
                <w:szCs w:val="16"/>
                <w:lang w:val="nl-BE"/>
              </w:rPr>
            </w:pPr>
          </w:p>
        </w:tc>
        <w:tc>
          <w:tcPr>
            <w:tcW w:w="2106" w:type="dxa"/>
            <w:vAlign w:val="center"/>
          </w:tcPr>
          <w:p w14:paraId="7ECB97FC" w14:textId="77777777" w:rsidR="005115E0" w:rsidRPr="006B26FC" w:rsidRDefault="005115E0" w:rsidP="005115E0">
            <w:pPr>
              <w:jc w:val="center"/>
              <w:rPr>
                <w:rFonts w:cs="Arial"/>
                <w:sz w:val="16"/>
                <w:szCs w:val="16"/>
                <w:lang w:val="nl-BE"/>
              </w:rPr>
            </w:pPr>
          </w:p>
        </w:tc>
        <w:tc>
          <w:tcPr>
            <w:tcW w:w="3287" w:type="dxa"/>
            <w:vAlign w:val="center"/>
          </w:tcPr>
          <w:p w14:paraId="6392A8F0" w14:textId="77777777" w:rsidR="005115E0" w:rsidRPr="006B26FC" w:rsidRDefault="005115E0" w:rsidP="005115E0">
            <w:pPr>
              <w:jc w:val="center"/>
              <w:rPr>
                <w:rFonts w:cs="Arial"/>
                <w:sz w:val="16"/>
                <w:szCs w:val="16"/>
                <w:lang w:val="nl-BE"/>
              </w:rPr>
            </w:pPr>
          </w:p>
        </w:tc>
      </w:tr>
      <w:tr w:rsidR="0070036D" w:rsidRPr="00BC6006" w14:paraId="136EDC63" w14:textId="77777777" w:rsidTr="00B74D0F">
        <w:trPr>
          <w:trHeight w:val="875"/>
        </w:trPr>
        <w:tc>
          <w:tcPr>
            <w:tcW w:w="3062" w:type="dxa"/>
            <w:vAlign w:val="center"/>
          </w:tcPr>
          <w:p w14:paraId="5999BCF9" w14:textId="37CC2860" w:rsidR="0070036D" w:rsidRPr="006B26FC" w:rsidRDefault="00BD7E94" w:rsidP="00DD4904">
            <w:pPr>
              <w:rPr>
                <w:rFonts w:cs="Arial"/>
                <w:sz w:val="14"/>
                <w:szCs w:val="14"/>
                <w:lang w:val="nl-BE"/>
              </w:rPr>
            </w:pPr>
            <w:r w:rsidRPr="006B26FC">
              <w:rPr>
                <w:rFonts w:cs="Arial"/>
                <w:sz w:val="14"/>
                <w:szCs w:val="14"/>
                <w:lang w:val="nl-BE"/>
              </w:rPr>
              <w:t>Administratieve verantwoordelijke van het project</w:t>
            </w:r>
          </w:p>
        </w:tc>
        <w:tc>
          <w:tcPr>
            <w:tcW w:w="1659" w:type="dxa"/>
            <w:vAlign w:val="center"/>
          </w:tcPr>
          <w:p w14:paraId="79F3711F" w14:textId="77777777" w:rsidR="0070036D" w:rsidRPr="006B26FC" w:rsidRDefault="0070036D" w:rsidP="00DD4904">
            <w:pPr>
              <w:jc w:val="center"/>
              <w:rPr>
                <w:rFonts w:cs="Arial"/>
                <w:sz w:val="16"/>
                <w:szCs w:val="16"/>
                <w:lang w:val="nl-BE"/>
              </w:rPr>
            </w:pPr>
          </w:p>
        </w:tc>
        <w:tc>
          <w:tcPr>
            <w:tcW w:w="1810" w:type="dxa"/>
            <w:vAlign w:val="center"/>
          </w:tcPr>
          <w:p w14:paraId="0B47BC35" w14:textId="77777777" w:rsidR="0070036D" w:rsidRPr="006B26FC" w:rsidRDefault="0070036D" w:rsidP="00DD4904">
            <w:pPr>
              <w:jc w:val="center"/>
              <w:rPr>
                <w:rFonts w:cs="Arial"/>
                <w:sz w:val="16"/>
                <w:szCs w:val="16"/>
                <w:lang w:val="nl-BE"/>
              </w:rPr>
            </w:pPr>
          </w:p>
        </w:tc>
        <w:tc>
          <w:tcPr>
            <w:tcW w:w="2100" w:type="dxa"/>
            <w:vAlign w:val="center"/>
          </w:tcPr>
          <w:p w14:paraId="5A0C002A" w14:textId="77777777" w:rsidR="0070036D" w:rsidRPr="006B26FC" w:rsidRDefault="0070036D" w:rsidP="00DD4904">
            <w:pPr>
              <w:jc w:val="center"/>
              <w:rPr>
                <w:rFonts w:cs="Arial"/>
                <w:sz w:val="16"/>
                <w:szCs w:val="16"/>
                <w:lang w:val="nl-BE"/>
              </w:rPr>
            </w:pPr>
          </w:p>
        </w:tc>
        <w:tc>
          <w:tcPr>
            <w:tcW w:w="2106" w:type="dxa"/>
            <w:vAlign w:val="center"/>
          </w:tcPr>
          <w:p w14:paraId="196F2CF8" w14:textId="77777777" w:rsidR="0070036D" w:rsidRPr="006B26FC" w:rsidRDefault="0070036D" w:rsidP="00DD4904">
            <w:pPr>
              <w:jc w:val="center"/>
              <w:rPr>
                <w:rFonts w:cs="Arial"/>
                <w:sz w:val="16"/>
                <w:szCs w:val="16"/>
                <w:lang w:val="nl-BE"/>
              </w:rPr>
            </w:pPr>
          </w:p>
        </w:tc>
        <w:tc>
          <w:tcPr>
            <w:tcW w:w="3287" w:type="dxa"/>
            <w:vAlign w:val="center"/>
          </w:tcPr>
          <w:p w14:paraId="591CD42C" w14:textId="77777777" w:rsidR="0070036D" w:rsidRPr="006B26FC" w:rsidRDefault="0070036D" w:rsidP="00DD4904">
            <w:pPr>
              <w:jc w:val="center"/>
              <w:rPr>
                <w:rFonts w:cs="Arial"/>
                <w:sz w:val="16"/>
                <w:szCs w:val="16"/>
                <w:lang w:val="nl-BE"/>
              </w:rPr>
            </w:pPr>
          </w:p>
        </w:tc>
      </w:tr>
      <w:tr w:rsidR="0070036D" w:rsidRPr="00BC6006" w14:paraId="3A2051A4" w14:textId="77777777" w:rsidTr="00B74D0F">
        <w:trPr>
          <w:trHeight w:val="967"/>
        </w:trPr>
        <w:tc>
          <w:tcPr>
            <w:tcW w:w="3062" w:type="dxa"/>
            <w:vAlign w:val="center"/>
          </w:tcPr>
          <w:p w14:paraId="1F0971EC" w14:textId="288DE9AC" w:rsidR="0070036D" w:rsidRPr="006B26FC" w:rsidRDefault="00540F95" w:rsidP="00DD4904">
            <w:pPr>
              <w:rPr>
                <w:rFonts w:cs="Arial"/>
                <w:sz w:val="14"/>
                <w:szCs w:val="14"/>
                <w:lang w:val="nl-BE"/>
              </w:rPr>
            </w:pPr>
            <w:r w:rsidRPr="006B26FC">
              <w:rPr>
                <w:rFonts w:cs="Arial"/>
                <w:sz w:val="14"/>
                <w:szCs w:val="14"/>
                <w:lang w:val="nl-BE"/>
              </w:rPr>
              <w:t>Technische en wetenschappelijke verantwoordelijke van het project</w:t>
            </w:r>
          </w:p>
        </w:tc>
        <w:tc>
          <w:tcPr>
            <w:tcW w:w="1659" w:type="dxa"/>
            <w:vAlign w:val="center"/>
          </w:tcPr>
          <w:p w14:paraId="486427CD" w14:textId="77777777" w:rsidR="0070036D" w:rsidRPr="006B26FC" w:rsidRDefault="0070036D" w:rsidP="00DD4904">
            <w:pPr>
              <w:jc w:val="center"/>
              <w:rPr>
                <w:rFonts w:cs="Arial"/>
                <w:sz w:val="16"/>
                <w:szCs w:val="16"/>
                <w:lang w:val="nl-BE"/>
              </w:rPr>
            </w:pPr>
          </w:p>
        </w:tc>
        <w:tc>
          <w:tcPr>
            <w:tcW w:w="1810" w:type="dxa"/>
            <w:vAlign w:val="center"/>
          </w:tcPr>
          <w:p w14:paraId="4557BEBC" w14:textId="77777777" w:rsidR="0070036D" w:rsidRPr="006B26FC" w:rsidRDefault="0070036D" w:rsidP="00DD4904">
            <w:pPr>
              <w:jc w:val="center"/>
              <w:rPr>
                <w:rFonts w:cs="Arial"/>
                <w:sz w:val="16"/>
                <w:szCs w:val="16"/>
                <w:lang w:val="nl-BE"/>
              </w:rPr>
            </w:pPr>
          </w:p>
        </w:tc>
        <w:tc>
          <w:tcPr>
            <w:tcW w:w="2100" w:type="dxa"/>
            <w:vAlign w:val="center"/>
          </w:tcPr>
          <w:p w14:paraId="523D1547" w14:textId="77777777" w:rsidR="0070036D" w:rsidRPr="006B26FC" w:rsidRDefault="0070036D" w:rsidP="00DD4904">
            <w:pPr>
              <w:jc w:val="center"/>
              <w:rPr>
                <w:rFonts w:cs="Arial"/>
                <w:sz w:val="16"/>
                <w:szCs w:val="16"/>
                <w:lang w:val="nl-BE"/>
              </w:rPr>
            </w:pPr>
          </w:p>
        </w:tc>
        <w:tc>
          <w:tcPr>
            <w:tcW w:w="2106" w:type="dxa"/>
            <w:vAlign w:val="center"/>
          </w:tcPr>
          <w:p w14:paraId="0C661C9D" w14:textId="77777777" w:rsidR="0070036D" w:rsidRPr="006B26FC" w:rsidRDefault="0070036D" w:rsidP="00DD4904">
            <w:pPr>
              <w:jc w:val="center"/>
              <w:rPr>
                <w:rFonts w:cs="Arial"/>
                <w:sz w:val="16"/>
                <w:szCs w:val="16"/>
                <w:lang w:val="nl-BE"/>
              </w:rPr>
            </w:pPr>
          </w:p>
        </w:tc>
        <w:tc>
          <w:tcPr>
            <w:tcW w:w="3287" w:type="dxa"/>
            <w:vAlign w:val="center"/>
          </w:tcPr>
          <w:p w14:paraId="44646204" w14:textId="77777777" w:rsidR="0070036D" w:rsidRPr="006B26FC" w:rsidRDefault="0070036D" w:rsidP="00DD4904">
            <w:pPr>
              <w:jc w:val="center"/>
              <w:rPr>
                <w:rFonts w:cs="Arial"/>
                <w:sz w:val="16"/>
                <w:szCs w:val="16"/>
                <w:lang w:val="nl-BE"/>
              </w:rPr>
            </w:pPr>
          </w:p>
        </w:tc>
      </w:tr>
    </w:tbl>
    <w:p w14:paraId="1A54F090" w14:textId="77777777" w:rsidR="00C93883" w:rsidRPr="006B26FC" w:rsidRDefault="00C93883" w:rsidP="00C93883">
      <w:pPr>
        <w:rPr>
          <w:lang w:val="nl-BE"/>
        </w:rPr>
      </w:pPr>
    </w:p>
    <w:p w14:paraId="235B005C" w14:textId="2C64EE30" w:rsidR="00367450" w:rsidRPr="006B26FC" w:rsidRDefault="00D61F27" w:rsidP="00367450">
      <w:pPr>
        <w:rPr>
          <w:lang w:val="nl-BE"/>
        </w:rPr>
      </w:pPr>
      <w:r w:rsidRPr="006B26FC">
        <w:rPr>
          <w:lang w:val="nl-BE"/>
        </w:rPr>
        <w:br w:type="page"/>
      </w:r>
    </w:p>
    <w:p w14:paraId="489C6D68" w14:textId="753B7C68" w:rsidR="00367450" w:rsidRPr="006B26FC" w:rsidRDefault="003460EE" w:rsidP="002D1676">
      <w:pPr>
        <w:pStyle w:val="Titre2"/>
        <w:numPr>
          <w:ilvl w:val="2"/>
          <w:numId w:val="1"/>
        </w:numPr>
        <w:rPr>
          <w:lang w:val="nl-BE"/>
        </w:rPr>
      </w:pPr>
      <w:bookmarkStart w:id="3" w:name="_Toc89435519"/>
      <w:r w:rsidRPr="006B26FC">
        <w:rPr>
          <w:lang w:val="nl-BE"/>
        </w:rPr>
        <w:lastRenderedPageBreak/>
        <w:t>Entiteiten</w:t>
      </w:r>
      <w:bookmarkEnd w:id="3"/>
      <w:r w:rsidR="00367450" w:rsidRPr="006B26FC">
        <w:rPr>
          <w:lang w:val="nl-BE"/>
        </w:rPr>
        <w:br/>
      </w:r>
    </w:p>
    <w:tbl>
      <w:tblPr>
        <w:tblStyle w:val="Grilledutableau"/>
        <w:tblW w:w="13930" w:type="dxa"/>
        <w:tblLook w:val="04A0" w:firstRow="1" w:lastRow="0" w:firstColumn="1" w:lastColumn="0" w:noHBand="0" w:noVBand="1"/>
      </w:tblPr>
      <w:tblGrid>
        <w:gridCol w:w="1119"/>
        <w:gridCol w:w="1033"/>
        <w:gridCol w:w="1933"/>
        <w:gridCol w:w="1668"/>
        <w:gridCol w:w="2259"/>
        <w:gridCol w:w="1977"/>
        <w:gridCol w:w="1568"/>
        <w:gridCol w:w="1272"/>
        <w:gridCol w:w="1101"/>
      </w:tblGrid>
      <w:tr w:rsidR="001D2D5B" w:rsidRPr="006B26FC" w14:paraId="05C4CDAC" w14:textId="77777777" w:rsidTr="001D2D5B">
        <w:trPr>
          <w:trHeight w:val="1925"/>
        </w:trPr>
        <w:tc>
          <w:tcPr>
            <w:tcW w:w="0" w:type="auto"/>
            <w:tcBorders>
              <w:bottom w:val="single" w:sz="12" w:space="0" w:color="auto"/>
            </w:tcBorders>
            <w:vAlign w:val="center"/>
          </w:tcPr>
          <w:p w14:paraId="233C2FBA" w14:textId="1DC214FF" w:rsidR="001D2D5B" w:rsidRPr="006B26FC" w:rsidRDefault="009717F3" w:rsidP="001D2D5B">
            <w:pPr>
              <w:jc w:val="center"/>
              <w:rPr>
                <w:b/>
                <w:bCs/>
                <w:sz w:val="16"/>
                <w:szCs w:val="16"/>
                <w:lang w:val="nl-BE"/>
              </w:rPr>
            </w:pPr>
            <w:r w:rsidRPr="006B26FC">
              <w:rPr>
                <w:b/>
                <w:bCs/>
                <w:sz w:val="16"/>
                <w:szCs w:val="16"/>
                <w:lang w:val="nl-BE"/>
              </w:rPr>
              <w:t>Entiteit identiteit</w:t>
            </w:r>
          </w:p>
        </w:tc>
        <w:tc>
          <w:tcPr>
            <w:tcW w:w="1033" w:type="dxa"/>
            <w:tcBorders>
              <w:bottom w:val="single" w:sz="12" w:space="0" w:color="auto"/>
            </w:tcBorders>
            <w:vAlign w:val="center"/>
          </w:tcPr>
          <w:p w14:paraId="56FFB3C2" w14:textId="41366016" w:rsidR="001D2D5B" w:rsidRPr="006B26FC" w:rsidRDefault="001D2D5B" w:rsidP="001D2D5B">
            <w:pPr>
              <w:jc w:val="center"/>
              <w:rPr>
                <w:b/>
                <w:bCs/>
                <w:sz w:val="16"/>
                <w:szCs w:val="16"/>
                <w:lang w:val="nl-BE"/>
              </w:rPr>
            </w:pPr>
            <w:r w:rsidRPr="006B26FC">
              <w:rPr>
                <w:rFonts w:cs="Arial"/>
                <w:b/>
                <w:bCs/>
                <w:sz w:val="16"/>
                <w:szCs w:val="16"/>
                <w:lang w:val="nl-BE"/>
              </w:rPr>
              <w:t>Na</w:t>
            </w:r>
            <w:r w:rsidR="009717F3" w:rsidRPr="006B26FC">
              <w:rPr>
                <w:rFonts w:cs="Arial"/>
                <w:b/>
                <w:bCs/>
                <w:sz w:val="16"/>
                <w:szCs w:val="16"/>
                <w:lang w:val="nl-BE"/>
              </w:rPr>
              <w:t>am</w:t>
            </w:r>
          </w:p>
        </w:tc>
        <w:tc>
          <w:tcPr>
            <w:tcW w:w="1933" w:type="dxa"/>
            <w:tcBorders>
              <w:bottom w:val="single" w:sz="12" w:space="0" w:color="auto"/>
            </w:tcBorders>
            <w:vAlign w:val="center"/>
          </w:tcPr>
          <w:p w14:paraId="2A9FF45E" w14:textId="063FD8F1" w:rsidR="001D2D5B" w:rsidRPr="006B26FC" w:rsidRDefault="00A13A6C" w:rsidP="001D2D5B">
            <w:pPr>
              <w:jc w:val="center"/>
              <w:rPr>
                <w:b/>
                <w:bCs/>
                <w:sz w:val="16"/>
                <w:szCs w:val="16"/>
                <w:lang w:val="nl-BE"/>
              </w:rPr>
            </w:pPr>
            <w:r w:rsidRPr="006B26FC">
              <w:rPr>
                <w:rFonts w:cs="Arial"/>
                <w:b/>
                <w:bCs/>
                <w:sz w:val="16"/>
                <w:szCs w:val="16"/>
                <w:lang w:val="nl-BE"/>
              </w:rPr>
              <w:t>Rechtsvorm</w:t>
            </w:r>
          </w:p>
        </w:tc>
        <w:tc>
          <w:tcPr>
            <w:tcW w:w="0" w:type="auto"/>
            <w:tcBorders>
              <w:bottom w:val="single" w:sz="12" w:space="0" w:color="auto"/>
            </w:tcBorders>
            <w:vAlign w:val="center"/>
          </w:tcPr>
          <w:p w14:paraId="556E7A49" w14:textId="367E021C" w:rsidR="001D2D5B" w:rsidRPr="006B26FC" w:rsidRDefault="00B073F6" w:rsidP="001D2D5B">
            <w:pPr>
              <w:jc w:val="center"/>
              <w:rPr>
                <w:b/>
                <w:bCs/>
                <w:sz w:val="16"/>
                <w:szCs w:val="16"/>
                <w:lang w:val="nl-BE"/>
              </w:rPr>
            </w:pPr>
            <w:r w:rsidRPr="006B26FC">
              <w:rPr>
                <w:rFonts w:cs="Arial"/>
                <w:b/>
                <w:bCs/>
                <w:sz w:val="16"/>
                <w:szCs w:val="16"/>
                <w:lang w:val="nl-BE"/>
              </w:rPr>
              <w:t>Maatschappelijke zetel</w:t>
            </w:r>
          </w:p>
        </w:tc>
        <w:tc>
          <w:tcPr>
            <w:tcW w:w="0" w:type="auto"/>
            <w:tcBorders>
              <w:bottom w:val="single" w:sz="12" w:space="0" w:color="auto"/>
            </w:tcBorders>
            <w:vAlign w:val="center"/>
          </w:tcPr>
          <w:p w14:paraId="0A562EF2" w14:textId="4070A36A" w:rsidR="001D2D5B" w:rsidRPr="006B26FC" w:rsidRDefault="00A205AB" w:rsidP="001D2D5B">
            <w:pPr>
              <w:jc w:val="center"/>
              <w:rPr>
                <w:rFonts w:cs="Arial"/>
                <w:b/>
                <w:bCs/>
                <w:sz w:val="16"/>
                <w:szCs w:val="16"/>
                <w:lang w:val="nl-BE"/>
              </w:rPr>
            </w:pPr>
            <w:r w:rsidRPr="006B26FC">
              <w:rPr>
                <w:rFonts w:cs="Arial"/>
                <w:b/>
                <w:bCs/>
                <w:sz w:val="16"/>
                <w:szCs w:val="16"/>
                <w:lang w:val="nl-BE"/>
              </w:rPr>
              <w:t>Exploitatiezetel(s)</w:t>
            </w:r>
          </w:p>
        </w:tc>
        <w:tc>
          <w:tcPr>
            <w:tcW w:w="1468" w:type="dxa"/>
            <w:tcBorders>
              <w:bottom w:val="single" w:sz="12" w:space="0" w:color="auto"/>
            </w:tcBorders>
            <w:vAlign w:val="center"/>
          </w:tcPr>
          <w:p w14:paraId="2753A706" w14:textId="753369F5" w:rsidR="001D2D5B" w:rsidRPr="006B26FC" w:rsidRDefault="00854B99" w:rsidP="001D2D5B">
            <w:pPr>
              <w:jc w:val="center"/>
              <w:rPr>
                <w:b/>
                <w:bCs/>
                <w:sz w:val="16"/>
                <w:szCs w:val="16"/>
                <w:lang w:val="nl-BE"/>
              </w:rPr>
            </w:pPr>
            <w:r w:rsidRPr="006B26FC">
              <w:rPr>
                <w:rFonts w:cs="Arial"/>
                <w:b/>
                <w:bCs/>
                <w:sz w:val="16"/>
                <w:szCs w:val="16"/>
                <w:lang w:val="nl-BE"/>
              </w:rPr>
              <w:t>Ondernemingsnummer</w:t>
            </w:r>
          </w:p>
        </w:tc>
        <w:tc>
          <w:tcPr>
            <w:tcW w:w="1404" w:type="dxa"/>
            <w:tcBorders>
              <w:bottom w:val="single" w:sz="12" w:space="0" w:color="auto"/>
            </w:tcBorders>
            <w:vAlign w:val="center"/>
          </w:tcPr>
          <w:p w14:paraId="4F3B51FE" w14:textId="6C029F10" w:rsidR="001D2D5B" w:rsidRPr="006B26FC" w:rsidRDefault="008426AE" w:rsidP="001D2D5B">
            <w:pPr>
              <w:jc w:val="center"/>
              <w:rPr>
                <w:b/>
                <w:bCs/>
                <w:sz w:val="16"/>
                <w:szCs w:val="16"/>
                <w:lang w:val="nl-BE"/>
              </w:rPr>
            </w:pPr>
            <w:r w:rsidRPr="006B26FC">
              <w:rPr>
                <w:rFonts w:eastAsia="arial;arial" w:cs="Arial"/>
                <w:b/>
                <w:bCs/>
                <w:color w:val="000000"/>
                <w:sz w:val="16"/>
                <w:szCs w:val="16"/>
                <w:lang w:val="nl-BE"/>
              </w:rPr>
              <w:t>Rekeningnummer</w:t>
            </w:r>
          </w:p>
        </w:tc>
        <w:tc>
          <w:tcPr>
            <w:tcW w:w="0" w:type="auto"/>
            <w:tcBorders>
              <w:bottom w:val="single" w:sz="12" w:space="0" w:color="auto"/>
            </w:tcBorders>
            <w:vAlign w:val="center"/>
          </w:tcPr>
          <w:p w14:paraId="31C55BAF" w14:textId="10EA7447" w:rsidR="001D2D5B" w:rsidRPr="006B26FC" w:rsidRDefault="00592EA6" w:rsidP="001D2D5B">
            <w:pPr>
              <w:jc w:val="center"/>
              <w:rPr>
                <w:b/>
                <w:bCs/>
                <w:sz w:val="16"/>
                <w:szCs w:val="16"/>
                <w:lang w:val="nl-BE"/>
              </w:rPr>
            </w:pPr>
            <w:r w:rsidRPr="006B26FC">
              <w:rPr>
                <w:rFonts w:eastAsia="arial;arial" w:cs="Arial"/>
                <w:b/>
                <w:bCs/>
                <w:color w:val="000000"/>
                <w:sz w:val="16"/>
                <w:szCs w:val="16"/>
                <w:lang w:val="nl-BE"/>
              </w:rPr>
              <w:t>Datum van oprichting</w:t>
            </w:r>
          </w:p>
        </w:tc>
        <w:tc>
          <w:tcPr>
            <w:tcW w:w="1101" w:type="dxa"/>
            <w:tcBorders>
              <w:bottom w:val="single" w:sz="12" w:space="0" w:color="auto"/>
            </w:tcBorders>
            <w:vAlign w:val="center"/>
          </w:tcPr>
          <w:p w14:paraId="66F629B2" w14:textId="52FC8B36" w:rsidR="001D2D5B" w:rsidRPr="006B26FC" w:rsidRDefault="003C33B1" w:rsidP="001D2D5B">
            <w:pPr>
              <w:jc w:val="center"/>
              <w:rPr>
                <w:b/>
                <w:bCs/>
                <w:sz w:val="16"/>
                <w:szCs w:val="16"/>
                <w:lang w:val="nl-BE"/>
              </w:rPr>
            </w:pPr>
            <w:r w:rsidRPr="006B26FC">
              <w:rPr>
                <w:b/>
                <w:bCs/>
                <w:sz w:val="16"/>
                <w:szCs w:val="16"/>
                <w:lang w:val="nl-BE"/>
              </w:rPr>
              <w:t>Website</w:t>
            </w:r>
          </w:p>
        </w:tc>
      </w:tr>
      <w:tr w:rsidR="00AB1724" w:rsidRPr="006B26FC" w14:paraId="1D940F4E" w14:textId="77777777" w:rsidTr="001D2D5B">
        <w:trPr>
          <w:trHeight w:val="1578"/>
        </w:trPr>
        <w:tc>
          <w:tcPr>
            <w:tcW w:w="0" w:type="auto"/>
            <w:tcBorders>
              <w:top w:val="single" w:sz="12" w:space="0" w:color="auto"/>
            </w:tcBorders>
            <w:vAlign w:val="center"/>
          </w:tcPr>
          <w:p w14:paraId="6A12E2EC" w14:textId="4A8A5D03" w:rsidR="00AB1724" w:rsidRPr="006B26FC" w:rsidRDefault="00000648" w:rsidP="00AB1724">
            <w:pPr>
              <w:rPr>
                <w:sz w:val="16"/>
                <w:szCs w:val="16"/>
                <w:lang w:val="nl-BE"/>
              </w:rPr>
            </w:pPr>
            <w:r w:rsidRPr="006B26FC">
              <w:rPr>
                <w:sz w:val="16"/>
                <w:szCs w:val="16"/>
                <w:lang w:val="nl-BE"/>
              </w:rPr>
              <w:t>Industrieel</w:t>
            </w:r>
          </w:p>
        </w:tc>
        <w:tc>
          <w:tcPr>
            <w:tcW w:w="1033" w:type="dxa"/>
            <w:tcBorders>
              <w:top w:val="single" w:sz="12" w:space="0" w:color="auto"/>
            </w:tcBorders>
            <w:vAlign w:val="center"/>
          </w:tcPr>
          <w:p w14:paraId="719874B6" w14:textId="77777777" w:rsidR="00AB1724" w:rsidRPr="006B26FC" w:rsidRDefault="00AB1724" w:rsidP="00AB1724">
            <w:pPr>
              <w:jc w:val="center"/>
              <w:rPr>
                <w:i/>
                <w:iCs/>
                <w:sz w:val="16"/>
                <w:szCs w:val="16"/>
                <w:lang w:val="nl-BE"/>
              </w:rPr>
            </w:pPr>
          </w:p>
        </w:tc>
        <w:tc>
          <w:tcPr>
            <w:tcW w:w="1933" w:type="dxa"/>
            <w:tcBorders>
              <w:top w:val="single" w:sz="12" w:space="0" w:color="auto"/>
            </w:tcBorders>
            <w:vAlign w:val="center"/>
          </w:tcPr>
          <w:p w14:paraId="00C2696D" w14:textId="1704F322" w:rsidR="00AB1724" w:rsidRPr="006B26FC" w:rsidRDefault="00106953" w:rsidP="00AB1724">
            <w:pPr>
              <w:jc w:val="center"/>
              <w:rPr>
                <w:i/>
                <w:iCs/>
                <w:sz w:val="16"/>
                <w:szCs w:val="16"/>
                <w:lang w:val="nl-BE"/>
              </w:rPr>
            </w:pPr>
            <w:r w:rsidRPr="006B26FC">
              <w:rPr>
                <w:i/>
                <w:iCs/>
                <w:sz w:val="16"/>
                <w:szCs w:val="16"/>
                <w:lang w:val="nl-BE"/>
              </w:rPr>
              <w:t>BV</w:t>
            </w:r>
            <w:r w:rsidR="003A7BA9" w:rsidRPr="006B26FC">
              <w:rPr>
                <w:i/>
                <w:iCs/>
                <w:sz w:val="16"/>
                <w:szCs w:val="16"/>
                <w:lang w:val="nl-BE"/>
              </w:rPr>
              <w:t>BA</w:t>
            </w:r>
            <w:r w:rsidR="00AB1724" w:rsidRPr="006B26FC">
              <w:rPr>
                <w:i/>
                <w:iCs/>
                <w:sz w:val="16"/>
                <w:szCs w:val="16"/>
                <w:lang w:val="nl-BE"/>
              </w:rPr>
              <w:t>/</w:t>
            </w:r>
            <w:r w:rsidR="00D22823" w:rsidRPr="006B26FC">
              <w:rPr>
                <w:i/>
                <w:iCs/>
                <w:sz w:val="16"/>
                <w:szCs w:val="16"/>
                <w:lang w:val="nl-BE"/>
              </w:rPr>
              <w:t>NV</w:t>
            </w:r>
            <w:r w:rsidR="00AB1724" w:rsidRPr="006B26FC">
              <w:rPr>
                <w:i/>
                <w:iCs/>
                <w:sz w:val="16"/>
                <w:szCs w:val="16"/>
                <w:lang w:val="nl-BE"/>
              </w:rPr>
              <w:t>/</w:t>
            </w:r>
            <w:r w:rsidR="00D22823" w:rsidRPr="006B26FC">
              <w:rPr>
                <w:i/>
                <w:iCs/>
                <w:sz w:val="16"/>
                <w:szCs w:val="16"/>
                <w:lang w:val="nl-BE"/>
              </w:rPr>
              <w:t>VZW</w:t>
            </w:r>
            <w:r w:rsidR="00AB1724" w:rsidRPr="006B26FC">
              <w:rPr>
                <w:i/>
                <w:iCs/>
                <w:sz w:val="16"/>
                <w:szCs w:val="16"/>
                <w:lang w:val="nl-BE"/>
              </w:rPr>
              <w:t>/…</w:t>
            </w:r>
          </w:p>
        </w:tc>
        <w:tc>
          <w:tcPr>
            <w:tcW w:w="0" w:type="auto"/>
            <w:tcBorders>
              <w:top w:val="single" w:sz="12" w:space="0" w:color="auto"/>
            </w:tcBorders>
            <w:vAlign w:val="center"/>
          </w:tcPr>
          <w:p w14:paraId="3D531F17" w14:textId="0A4EC29C" w:rsidR="00AB1724" w:rsidRPr="006B26FC" w:rsidRDefault="00BF5C8F" w:rsidP="00AB1724">
            <w:pPr>
              <w:jc w:val="center"/>
              <w:rPr>
                <w:i/>
                <w:iCs/>
                <w:sz w:val="16"/>
                <w:szCs w:val="16"/>
                <w:lang w:val="nl-BE"/>
              </w:rPr>
            </w:pPr>
            <w:r w:rsidRPr="006B26FC">
              <w:rPr>
                <w:i/>
                <w:iCs/>
                <w:sz w:val="16"/>
                <w:szCs w:val="16"/>
                <w:lang w:val="nl-BE"/>
              </w:rPr>
              <w:t>Volledig adres</w:t>
            </w:r>
          </w:p>
        </w:tc>
        <w:tc>
          <w:tcPr>
            <w:tcW w:w="0" w:type="auto"/>
            <w:tcBorders>
              <w:top w:val="single" w:sz="12" w:space="0" w:color="auto"/>
            </w:tcBorders>
            <w:vAlign w:val="center"/>
          </w:tcPr>
          <w:p w14:paraId="38DC7A71" w14:textId="7A4637CB" w:rsidR="00AB1724" w:rsidRPr="006B26FC" w:rsidRDefault="002E28B4" w:rsidP="00AB1724">
            <w:pPr>
              <w:jc w:val="center"/>
              <w:rPr>
                <w:i/>
                <w:iCs/>
                <w:sz w:val="16"/>
                <w:szCs w:val="16"/>
                <w:lang w:val="nl-BE"/>
              </w:rPr>
            </w:pPr>
            <w:r w:rsidRPr="006B26FC">
              <w:rPr>
                <w:i/>
                <w:iCs/>
                <w:sz w:val="16"/>
                <w:szCs w:val="16"/>
                <w:lang w:val="nl-BE"/>
              </w:rPr>
              <w:t>Indien verschillend van de maatschappelijke zetel</w:t>
            </w:r>
          </w:p>
        </w:tc>
        <w:tc>
          <w:tcPr>
            <w:tcW w:w="1468" w:type="dxa"/>
            <w:tcBorders>
              <w:top w:val="single" w:sz="12" w:space="0" w:color="auto"/>
            </w:tcBorders>
            <w:vAlign w:val="center"/>
          </w:tcPr>
          <w:p w14:paraId="7D52121F" w14:textId="0AD51CB0" w:rsidR="00AB1724" w:rsidRPr="006B26FC" w:rsidRDefault="00AB1724" w:rsidP="00AB1724">
            <w:pPr>
              <w:jc w:val="center"/>
              <w:rPr>
                <w:i/>
                <w:iCs/>
                <w:sz w:val="16"/>
                <w:szCs w:val="16"/>
                <w:lang w:val="nl-BE"/>
              </w:rPr>
            </w:pPr>
            <w:r w:rsidRPr="006B26FC">
              <w:rPr>
                <w:i/>
                <w:iCs/>
                <w:sz w:val="16"/>
                <w:szCs w:val="16"/>
                <w:lang w:val="nl-BE"/>
              </w:rPr>
              <w:t>BE…</w:t>
            </w:r>
          </w:p>
        </w:tc>
        <w:tc>
          <w:tcPr>
            <w:tcW w:w="1404" w:type="dxa"/>
            <w:tcBorders>
              <w:top w:val="single" w:sz="12" w:space="0" w:color="auto"/>
            </w:tcBorders>
            <w:vAlign w:val="center"/>
          </w:tcPr>
          <w:p w14:paraId="7E08EF3B" w14:textId="77777777" w:rsidR="00AB1724" w:rsidRPr="006B26FC" w:rsidRDefault="00AB1724" w:rsidP="00AB1724">
            <w:pPr>
              <w:jc w:val="center"/>
              <w:rPr>
                <w:i/>
                <w:iCs/>
                <w:sz w:val="16"/>
                <w:szCs w:val="16"/>
                <w:lang w:val="nl-BE"/>
              </w:rPr>
            </w:pPr>
            <w:r w:rsidRPr="006B26FC">
              <w:rPr>
                <w:i/>
                <w:iCs/>
                <w:sz w:val="16"/>
                <w:szCs w:val="16"/>
                <w:lang w:val="nl-BE"/>
              </w:rPr>
              <w:t>BE…</w:t>
            </w:r>
          </w:p>
          <w:p w14:paraId="771398C1" w14:textId="0A98D618" w:rsidR="00AB1724" w:rsidRPr="006B26FC" w:rsidRDefault="00AB1724" w:rsidP="00AB1724">
            <w:pPr>
              <w:jc w:val="center"/>
              <w:rPr>
                <w:i/>
                <w:iCs/>
                <w:sz w:val="16"/>
                <w:szCs w:val="16"/>
                <w:lang w:val="nl-BE"/>
              </w:rPr>
            </w:pPr>
            <w:r w:rsidRPr="006B26FC">
              <w:rPr>
                <w:i/>
                <w:iCs/>
                <w:sz w:val="16"/>
                <w:szCs w:val="16"/>
                <w:lang w:val="nl-BE"/>
              </w:rPr>
              <w:t>(</w:t>
            </w:r>
            <w:r w:rsidR="00CD1021" w:rsidRPr="006B26FC">
              <w:rPr>
                <w:i/>
                <w:iCs/>
                <w:sz w:val="16"/>
                <w:szCs w:val="16"/>
                <w:lang w:val="nl-BE"/>
              </w:rPr>
              <w:t>Attest</w:t>
            </w:r>
            <w:r w:rsidR="00343A25" w:rsidRPr="006B26FC">
              <w:rPr>
                <w:i/>
                <w:iCs/>
                <w:sz w:val="16"/>
                <w:szCs w:val="16"/>
                <w:lang w:val="nl-BE"/>
              </w:rPr>
              <w:t xml:space="preserve"> bevestiging bankidentiteit in bijlage</w:t>
            </w:r>
            <w:r w:rsidRPr="006B26FC">
              <w:rPr>
                <w:i/>
                <w:iCs/>
                <w:sz w:val="16"/>
                <w:szCs w:val="16"/>
                <w:lang w:val="nl-BE"/>
              </w:rPr>
              <w:t>)</w:t>
            </w:r>
          </w:p>
        </w:tc>
        <w:tc>
          <w:tcPr>
            <w:tcW w:w="0" w:type="auto"/>
            <w:tcBorders>
              <w:top w:val="single" w:sz="12" w:space="0" w:color="auto"/>
            </w:tcBorders>
            <w:vAlign w:val="center"/>
          </w:tcPr>
          <w:p w14:paraId="45D81A33" w14:textId="5D60F402" w:rsidR="00AB1724" w:rsidRPr="006B26FC" w:rsidRDefault="00AB1724" w:rsidP="00AB1724">
            <w:pPr>
              <w:jc w:val="center"/>
              <w:rPr>
                <w:i/>
                <w:iCs/>
                <w:sz w:val="16"/>
                <w:szCs w:val="16"/>
                <w:lang w:val="nl-BE"/>
              </w:rPr>
            </w:pPr>
            <w:proofErr w:type="spellStart"/>
            <w:proofErr w:type="gramStart"/>
            <w:r w:rsidRPr="006B26FC">
              <w:rPr>
                <w:i/>
                <w:iCs/>
                <w:sz w:val="16"/>
                <w:szCs w:val="16"/>
                <w:lang w:val="nl-BE"/>
              </w:rPr>
              <w:t>dd</w:t>
            </w:r>
            <w:proofErr w:type="spellEnd"/>
            <w:proofErr w:type="gramEnd"/>
            <w:r w:rsidRPr="006B26FC">
              <w:rPr>
                <w:i/>
                <w:iCs/>
                <w:sz w:val="16"/>
                <w:szCs w:val="16"/>
                <w:lang w:val="nl-BE"/>
              </w:rPr>
              <w:t>/mm/</w:t>
            </w:r>
            <w:proofErr w:type="spellStart"/>
            <w:r w:rsidR="00343A25" w:rsidRPr="006B26FC">
              <w:rPr>
                <w:i/>
                <w:iCs/>
                <w:sz w:val="16"/>
                <w:szCs w:val="16"/>
                <w:lang w:val="nl-BE"/>
              </w:rPr>
              <w:t>jjjj</w:t>
            </w:r>
            <w:proofErr w:type="spellEnd"/>
          </w:p>
        </w:tc>
        <w:tc>
          <w:tcPr>
            <w:tcW w:w="1101" w:type="dxa"/>
            <w:tcBorders>
              <w:top w:val="single" w:sz="12" w:space="0" w:color="auto"/>
            </w:tcBorders>
            <w:vAlign w:val="center"/>
          </w:tcPr>
          <w:p w14:paraId="6834F903" w14:textId="77777777" w:rsidR="00AB1724" w:rsidRPr="006B26FC" w:rsidRDefault="00AB1724" w:rsidP="00AB1724">
            <w:pPr>
              <w:jc w:val="center"/>
              <w:rPr>
                <w:i/>
                <w:iCs/>
                <w:sz w:val="16"/>
                <w:szCs w:val="16"/>
                <w:lang w:val="nl-BE"/>
              </w:rPr>
            </w:pPr>
          </w:p>
        </w:tc>
      </w:tr>
    </w:tbl>
    <w:p w14:paraId="5981D3FB" w14:textId="2EB34637" w:rsidR="00BD45EC" w:rsidRPr="006B26FC" w:rsidRDefault="00BD45EC" w:rsidP="00367450">
      <w:pPr>
        <w:rPr>
          <w:lang w:val="nl-BE"/>
        </w:rPr>
      </w:pPr>
    </w:p>
    <w:p w14:paraId="64596852" w14:textId="16A5288D" w:rsidR="003024C5" w:rsidRPr="006B26FC" w:rsidRDefault="00BD45EC" w:rsidP="004569F4">
      <w:pPr>
        <w:rPr>
          <w:lang w:val="nl-BE"/>
        </w:rPr>
        <w:sectPr w:rsidR="003024C5" w:rsidRPr="006B26FC" w:rsidSect="00407E0F">
          <w:pgSz w:w="16838" w:h="11906" w:orient="landscape" w:code="9"/>
          <w:pgMar w:top="1418" w:right="1418" w:bottom="1418" w:left="1418" w:header="709" w:footer="709" w:gutter="0"/>
          <w:cols w:space="708"/>
          <w:docGrid w:linePitch="360"/>
        </w:sectPr>
      </w:pPr>
      <w:r w:rsidRPr="006B26FC">
        <w:rPr>
          <w:lang w:val="nl-BE"/>
        </w:rPr>
        <w:br w:type="page"/>
      </w:r>
    </w:p>
    <w:p w14:paraId="2806DC41" w14:textId="2C6CFE44" w:rsidR="008D6E0F" w:rsidRPr="006B26FC" w:rsidRDefault="005329A2">
      <w:pPr>
        <w:pStyle w:val="Titre2"/>
        <w:rPr>
          <w:lang w:val="nl-BE"/>
        </w:rPr>
      </w:pPr>
      <w:bookmarkStart w:id="4" w:name="_Toc89435520"/>
      <w:r w:rsidRPr="006B26FC">
        <w:rPr>
          <w:lang w:val="nl-BE"/>
        </w:rPr>
        <w:lastRenderedPageBreak/>
        <w:t>Definit</w:t>
      </w:r>
      <w:r w:rsidR="00E02239" w:rsidRPr="006B26FC">
        <w:rPr>
          <w:lang w:val="nl-BE"/>
        </w:rPr>
        <w:t>ie van het project</w:t>
      </w:r>
      <w:bookmarkEnd w:id="4"/>
      <w:r w:rsidR="0060320D" w:rsidRPr="006B26FC">
        <w:rPr>
          <w:lang w:val="nl-BE"/>
        </w:rPr>
        <w:br/>
      </w:r>
    </w:p>
    <w:tbl>
      <w:tblPr>
        <w:tblW w:w="9550" w:type="dxa"/>
        <w:tblInd w:w="-1" w:type="dxa"/>
        <w:tblLayout w:type="fixed"/>
        <w:tblCellMar>
          <w:top w:w="55" w:type="dxa"/>
          <w:left w:w="55" w:type="dxa"/>
          <w:bottom w:w="55" w:type="dxa"/>
          <w:right w:w="55" w:type="dxa"/>
        </w:tblCellMar>
        <w:tblLook w:val="0000" w:firstRow="0" w:lastRow="0" w:firstColumn="0" w:lastColumn="0" w:noHBand="0" w:noVBand="0"/>
      </w:tblPr>
      <w:tblGrid>
        <w:gridCol w:w="9550"/>
      </w:tblGrid>
      <w:tr w:rsidR="00EA0806" w:rsidRPr="006B26FC" w14:paraId="0791DCF7" w14:textId="77777777" w:rsidTr="00B74D0F">
        <w:trPr>
          <w:trHeight w:val="247"/>
        </w:trPr>
        <w:tc>
          <w:tcPr>
            <w:tcW w:w="9550" w:type="dxa"/>
            <w:tcBorders>
              <w:top w:val="single" w:sz="1" w:space="0" w:color="000000"/>
              <w:left w:val="single" w:sz="1" w:space="0" w:color="000000"/>
              <w:bottom w:val="single" w:sz="1" w:space="0" w:color="000000"/>
              <w:right w:val="single" w:sz="1" w:space="0" w:color="000000"/>
            </w:tcBorders>
            <w:shd w:val="clear" w:color="auto" w:fill="auto"/>
          </w:tcPr>
          <w:p w14:paraId="63748151" w14:textId="36953E47" w:rsidR="00EA0806" w:rsidRPr="006B26FC" w:rsidRDefault="00EA0806" w:rsidP="00EA0806">
            <w:pPr>
              <w:widowControl w:val="0"/>
              <w:suppressLineNumbers/>
              <w:suppressAutoHyphens/>
              <w:snapToGrid w:val="0"/>
              <w:spacing w:after="0" w:line="240" w:lineRule="auto"/>
              <w:jc w:val="both"/>
              <w:rPr>
                <w:rFonts w:eastAsia="SimSun" w:cs="Mangal"/>
                <w:kern w:val="1"/>
                <w:szCs w:val="24"/>
                <w:lang w:val="nl-BE" w:eastAsia="zh-CN" w:bidi="hi-IN"/>
              </w:rPr>
            </w:pPr>
            <w:r w:rsidRPr="006B26FC">
              <w:rPr>
                <w:b/>
                <w:color w:val="0000FF"/>
                <w:lang w:val="nl-BE"/>
              </w:rPr>
              <w:t>Verwijder deze uitleg</w:t>
            </w:r>
          </w:p>
        </w:tc>
      </w:tr>
      <w:tr w:rsidR="008D6E0F" w:rsidRPr="00BC6006" w14:paraId="36573C80" w14:textId="77777777" w:rsidTr="00B74D0F">
        <w:trPr>
          <w:trHeight w:val="1102"/>
        </w:trPr>
        <w:tc>
          <w:tcPr>
            <w:tcW w:w="9550" w:type="dxa"/>
            <w:tcBorders>
              <w:left w:val="single" w:sz="1" w:space="0" w:color="000000"/>
              <w:bottom w:val="single" w:sz="1" w:space="0" w:color="000000"/>
              <w:right w:val="single" w:sz="1" w:space="0" w:color="000000"/>
            </w:tcBorders>
            <w:shd w:val="clear" w:color="auto" w:fill="auto"/>
          </w:tcPr>
          <w:p w14:paraId="722A86E9" w14:textId="77777777" w:rsidR="00DB224D" w:rsidRPr="006B26FC" w:rsidRDefault="00DB224D" w:rsidP="00DB224D">
            <w:pPr>
              <w:widowControl w:val="0"/>
              <w:numPr>
                <w:ilvl w:val="0"/>
                <w:numId w:val="4"/>
              </w:numPr>
              <w:suppressAutoHyphens/>
              <w:snapToGrid w:val="0"/>
              <w:spacing w:after="0" w:line="240" w:lineRule="auto"/>
              <w:jc w:val="both"/>
              <w:rPr>
                <w:i/>
                <w:iCs/>
                <w:color w:val="0000FF"/>
                <w:lang w:val="nl-BE"/>
              </w:rPr>
            </w:pPr>
            <w:r w:rsidRPr="006B26FC">
              <w:rPr>
                <w:i/>
                <w:color w:val="0000FF"/>
                <w:lang w:val="nl-BE"/>
              </w:rPr>
              <w:t>Geef de volledige titel van het project (geef bij een afkorting een korte verduidelijking).</w:t>
            </w:r>
          </w:p>
          <w:p w14:paraId="648696D2" w14:textId="77777777" w:rsidR="00DB224D" w:rsidRPr="006B26FC" w:rsidRDefault="00DB224D" w:rsidP="00DB224D">
            <w:pPr>
              <w:widowControl w:val="0"/>
              <w:numPr>
                <w:ilvl w:val="0"/>
                <w:numId w:val="4"/>
              </w:numPr>
              <w:suppressAutoHyphens/>
              <w:spacing w:after="0" w:line="240" w:lineRule="auto"/>
              <w:jc w:val="both"/>
              <w:rPr>
                <w:i/>
                <w:iCs/>
                <w:color w:val="0000FF"/>
                <w:lang w:val="nl-BE"/>
              </w:rPr>
            </w:pPr>
            <w:r w:rsidRPr="006B26FC">
              <w:rPr>
                <w:i/>
                <w:color w:val="0000FF"/>
                <w:lang w:val="nl-BE"/>
              </w:rPr>
              <w:t xml:space="preserve">Vat het project in enkele regels samen: de informatie in deze samenvatting kan door Innoviris worden gebruikt in het kader van haar externe communicatie (bv. jaarverslag). </w:t>
            </w:r>
          </w:p>
          <w:p w14:paraId="7B52E63A" w14:textId="1A54F200" w:rsidR="00246C2F" w:rsidRPr="006B26FC" w:rsidRDefault="00DB224D" w:rsidP="00DB224D">
            <w:pPr>
              <w:widowControl w:val="0"/>
              <w:numPr>
                <w:ilvl w:val="0"/>
                <w:numId w:val="4"/>
              </w:numPr>
              <w:suppressAutoHyphens/>
              <w:spacing w:after="0" w:line="240" w:lineRule="auto"/>
              <w:jc w:val="both"/>
              <w:rPr>
                <w:rFonts w:eastAsia="SimSun" w:cs="Mangal"/>
                <w:color w:val="0000FF"/>
                <w:kern w:val="1"/>
                <w:szCs w:val="24"/>
                <w:lang w:val="nl-BE" w:eastAsia="zh-CN" w:bidi="hi-IN"/>
              </w:rPr>
            </w:pPr>
            <w:r w:rsidRPr="006B26FC">
              <w:rPr>
                <w:i/>
                <w:color w:val="0000FF"/>
                <w:lang w:val="nl-BE"/>
              </w:rPr>
              <w:t>Beschrijf het project in enkele kernwoorden.</w:t>
            </w:r>
          </w:p>
        </w:tc>
      </w:tr>
    </w:tbl>
    <w:p w14:paraId="6BCB8A7F" w14:textId="244BD42F" w:rsidR="008D6E0F" w:rsidRPr="006B26FC" w:rsidRDefault="008D6E0F" w:rsidP="00E1436C">
      <w:pPr>
        <w:ind w:left="360"/>
        <w:rPr>
          <w:lang w:val="nl-BE"/>
        </w:rPr>
      </w:pPr>
    </w:p>
    <w:p w14:paraId="04B8DDD1" w14:textId="1E7E1A8F" w:rsidR="000A68C5" w:rsidRPr="006B26FC" w:rsidRDefault="00E27947" w:rsidP="00B74D0F">
      <w:pPr>
        <w:pStyle w:val="Answers"/>
        <w:ind w:left="0"/>
        <w:rPr>
          <w:rFonts w:eastAsia="Arial"/>
          <w:lang w:val="nl-BE"/>
        </w:rPr>
      </w:pPr>
      <w:r w:rsidRPr="006B26FC">
        <w:rPr>
          <w:rFonts w:eastAsia="Arial"/>
          <w:b/>
          <w:i/>
          <w:lang w:val="nl-BE"/>
        </w:rPr>
        <w:t>Titel van het project</w:t>
      </w:r>
      <w:r w:rsidR="00975AC9" w:rsidRPr="006B26FC">
        <w:rPr>
          <w:rFonts w:eastAsia="Arial"/>
          <w:b/>
          <w:bCs/>
          <w:i/>
          <w:iCs/>
          <w:lang w:val="nl-BE"/>
        </w:rPr>
        <w:t>:</w:t>
      </w:r>
    </w:p>
    <w:p w14:paraId="13A873CE" w14:textId="4352CAE0" w:rsidR="000A68C5" w:rsidRPr="006B26FC" w:rsidRDefault="000A68C5" w:rsidP="00B74D0F">
      <w:pPr>
        <w:pStyle w:val="Answers"/>
        <w:ind w:left="0"/>
        <w:rPr>
          <w:lang w:val="nl-BE"/>
        </w:rPr>
      </w:pPr>
      <w:r w:rsidRPr="006B26FC">
        <w:rPr>
          <w:rFonts w:eastAsia="Arial"/>
          <w:lang w:val="nl-BE"/>
        </w:rPr>
        <w:t>……………………………………………………………………………………………………………………………………………………………………………….......</w:t>
      </w:r>
      <w:r w:rsidR="006F3A52" w:rsidRPr="006B26FC">
        <w:rPr>
          <w:rFonts w:eastAsia="Arial"/>
          <w:lang w:val="nl-BE"/>
        </w:rPr>
        <w:t>..</w:t>
      </w:r>
      <w:r w:rsidRPr="006B26FC">
        <w:rPr>
          <w:rFonts w:eastAsia="Arial"/>
          <w:lang w:val="nl-BE"/>
        </w:rPr>
        <w:t>...........</w:t>
      </w:r>
      <w:r w:rsidR="003C1311" w:rsidRPr="006B26FC">
        <w:rPr>
          <w:rFonts w:eastAsia="Arial"/>
          <w:lang w:val="nl-BE"/>
        </w:rPr>
        <w:t>....................................</w:t>
      </w:r>
      <w:r w:rsidR="00E37273">
        <w:rPr>
          <w:rFonts w:eastAsia="Arial"/>
          <w:lang w:val="nl-BE"/>
        </w:rPr>
        <w:t>.........</w:t>
      </w:r>
      <w:r w:rsidRPr="006B26FC">
        <w:rPr>
          <w:i/>
          <w:iCs/>
          <w:lang w:val="nl-BE"/>
        </w:rPr>
        <w:t>(max</w:t>
      </w:r>
      <w:r w:rsidRPr="006B26FC">
        <w:rPr>
          <w:rFonts w:eastAsia="Arial"/>
          <w:i/>
          <w:iCs/>
          <w:lang w:val="nl-BE"/>
        </w:rPr>
        <w:t xml:space="preserve"> </w:t>
      </w:r>
      <w:r w:rsidRPr="006B26FC">
        <w:rPr>
          <w:i/>
          <w:iCs/>
          <w:lang w:val="nl-BE"/>
        </w:rPr>
        <w:t>2</w:t>
      </w:r>
      <w:r w:rsidRPr="006B26FC">
        <w:rPr>
          <w:rFonts w:eastAsia="Arial"/>
          <w:i/>
          <w:iCs/>
          <w:lang w:val="nl-BE"/>
        </w:rPr>
        <w:t xml:space="preserve"> </w:t>
      </w:r>
      <w:r w:rsidR="00C34A9D" w:rsidRPr="006B26FC">
        <w:rPr>
          <w:i/>
          <w:iCs/>
          <w:lang w:val="nl-BE"/>
        </w:rPr>
        <w:t>regels</w:t>
      </w:r>
      <w:r w:rsidRPr="006B26FC">
        <w:rPr>
          <w:i/>
          <w:iCs/>
          <w:lang w:val="nl-BE"/>
        </w:rPr>
        <w:t>)</w:t>
      </w:r>
    </w:p>
    <w:p w14:paraId="406F5305" w14:textId="77777777" w:rsidR="000A68C5" w:rsidRPr="006B26FC" w:rsidRDefault="000A68C5" w:rsidP="00B74D0F">
      <w:pPr>
        <w:pStyle w:val="Answers"/>
        <w:ind w:left="0"/>
        <w:rPr>
          <w:lang w:val="nl-BE"/>
        </w:rPr>
      </w:pPr>
    </w:p>
    <w:p w14:paraId="09D0AE9A" w14:textId="1E5A1017" w:rsidR="000A68C5" w:rsidRPr="006B26FC" w:rsidRDefault="00B058C3" w:rsidP="00B74D0F">
      <w:pPr>
        <w:pStyle w:val="Answers"/>
        <w:ind w:left="0"/>
        <w:rPr>
          <w:rFonts w:eastAsia="Arial"/>
          <w:lang w:val="nl-BE"/>
        </w:rPr>
      </w:pPr>
      <w:r w:rsidRPr="006B26FC">
        <w:rPr>
          <w:b/>
          <w:i/>
          <w:lang w:val="nl-BE"/>
        </w:rPr>
        <w:t>Samenvatting van het project</w:t>
      </w:r>
      <w:r w:rsidR="00975AC9" w:rsidRPr="006B26FC">
        <w:rPr>
          <w:b/>
          <w:bCs/>
          <w:i/>
          <w:iCs/>
          <w:lang w:val="nl-BE"/>
        </w:rPr>
        <w:t>:</w:t>
      </w:r>
    </w:p>
    <w:p w14:paraId="5E062921" w14:textId="2AC92C99" w:rsidR="000A68C5" w:rsidRPr="006B26FC" w:rsidRDefault="000A68C5" w:rsidP="00B74D0F">
      <w:pPr>
        <w:pStyle w:val="Answers"/>
        <w:ind w:left="0"/>
        <w:rPr>
          <w:lang w:val="nl-BE"/>
        </w:rPr>
      </w:pPr>
      <w:r w:rsidRPr="006B26FC">
        <w:rPr>
          <w:rFonts w:eastAsia="Arial"/>
          <w:lang w:val="nl-BE"/>
        </w:rPr>
        <w:t>…………………………………………………………………………………………………</w:t>
      </w:r>
      <w:proofErr w:type="gramStart"/>
      <w:r w:rsidRPr="006B26FC">
        <w:rPr>
          <w:rFonts w:eastAsia="Arial"/>
          <w:lang w:val="nl-BE"/>
        </w:rPr>
        <w:t>…</w:t>
      </w:r>
      <w:r w:rsidR="00E37273">
        <w:rPr>
          <w:rFonts w:eastAsia="Arial"/>
          <w:lang w:val="nl-BE"/>
        </w:rPr>
        <w:t>….</w:t>
      </w:r>
      <w:proofErr w:type="gramEnd"/>
      <w:r w:rsidRPr="006B26FC">
        <w:rPr>
          <w:rFonts w:eastAsia="Arial"/>
          <w:lang w:val="nl-BE"/>
        </w:rPr>
        <w:t>……</w:t>
      </w:r>
      <w:r w:rsidRPr="006B26FC">
        <w:rPr>
          <w:rFonts w:eastAsia="Arial"/>
          <w:i/>
          <w:iCs/>
          <w:lang w:val="nl-BE"/>
        </w:rPr>
        <w:t>……………………………………………………………………................</w:t>
      </w:r>
      <w:r w:rsidR="003C1311" w:rsidRPr="006B26FC">
        <w:rPr>
          <w:rFonts w:eastAsia="Arial"/>
          <w:i/>
          <w:iCs/>
          <w:lang w:val="nl-BE"/>
        </w:rPr>
        <w:t>...............................</w:t>
      </w:r>
      <w:r w:rsidRPr="006B26FC">
        <w:rPr>
          <w:i/>
          <w:iCs/>
          <w:lang w:val="nl-BE"/>
        </w:rPr>
        <w:t>(</w:t>
      </w:r>
      <w:r w:rsidR="003F29BB" w:rsidRPr="006B26FC">
        <w:rPr>
          <w:i/>
          <w:iCs/>
          <w:lang w:val="nl-BE"/>
        </w:rPr>
        <w:t>tussen</w:t>
      </w:r>
      <w:r w:rsidRPr="006B26FC">
        <w:rPr>
          <w:i/>
          <w:iCs/>
          <w:lang w:val="nl-BE"/>
        </w:rPr>
        <w:t xml:space="preserve"> </w:t>
      </w:r>
      <w:r w:rsidRPr="006B26FC">
        <w:rPr>
          <w:rFonts w:eastAsia="Arial"/>
          <w:i/>
          <w:iCs/>
          <w:lang w:val="nl-BE"/>
        </w:rPr>
        <w:t xml:space="preserve">5 </w:t>
      </w:r>
      <w:r w:rsidR="00341B16" w:rsidRPr="006B26FC">
        <w:rPr>
          <w:rFonts w:eastAsia="Arial"/>
          <w:i/>
          <w:iCs/>
          <w:lang w:val="nl-BE"/>
        </w:rPr>
        <w:t>en</w:t>
      </w:r>
      <w:r w:rsidRPr="006B26FC">
        <w:rPr>
          <w:rFonts w:eastAsia="Arial"/>
          <w:i/>
          <w:iCs/>
          <w:lang w:val="nl-BE"/>
        </w:rPr>
        <w:t xml:space="preserve"> 10 </w:t>
      </w:r>
      <w:r w:rsidR="00CD6508" w:rsidRPr="006B26FC">
        <w:rPr>
          <w:i/>
          <w:iCs/>
          <w:lang w:val="nl-BE"/>
        </w:rPr>
        <w:t>regels</w:t>
      </w:r>
      <w:r w:rsidRPr="006B26FC">
        <w:rPr>
          <w:i/>
          <w:iCs/>
          <w:lang w:val="nl-BE"/>
        </w:rPr>
        <w:t>)</w:t>
      </w:r>
    </w:p>
    <w:p w14:paraId="2D64BE04" w14:textId="77777777" w:rsidR="000A68C5" w:rsidRPr="006B26FC" w:rsidRDefault="000A68C5" w:rsidP="00B74D0F">
      <w:pPr>
        <w:pStyle w:val="Answers"/>
        <w:ind w:left="0"/>
        <w:rPr>
          <w:lang w:val="nl-BE"/>
        </w:rPr>
      </w:pPr>
    </w:p>
    <w:p w14:paraId="0CDA6FEE" w14:textId="270C2D4B" w:rsidR="000A68C5" w:rsidRPr="006B26FC" w:rsidRDefault="008018B2" w:rsidP="00B74D0F">
      <w:pPr>
        <w:rPr>
          <w:rFonts w:eastAsia="Arial" w:cs="Arial"/>
          <w:i/>
          <w:iCs/>
          <w:lang w:val="nl-BE"/>
        </w:rPr>
      </w:pPr>
      <w:r w:rsidRPr="006B26FC">
        <w:rPr>
          <w:rFonts w:cs="Arial"/>
          <w:b/>
          <w:bCs/>
          <w:i/>
          <w:iCs/>
          <w:lang w:val="nl-BE"/>
        </w:rPr>
        <w:t>Trefwoorden</w:t>
      </w:r>
      <w:r w:rsidR="00975AC9" w:rsidRPr="006B26FC">
        <w:rPr>
          <w:rFonts w:cs="Arial"/>
          <w:b/>
          <w:bCs/>
          <w:i/>
          <w:iCs/>
          <w:lang w:val="nl-BE"/>
        </w:rPr>
        <w:t>:</w:t>
      </w:r>
    </w:p>
    <w:p w14:paraId="3304B416" w14:textId="73BDB6F7" w:rsidR="000A68C5" w:rsidRPr="006B26FC" w:rsidRDefault="000A68C5" w:rsidP="00B74D0F">
      <w:pPr>
        <w:pStyle w:val="Answers"/>
        <w:ind w:left="0"/>
        <w:rPr>
          <w:i/>
          <w:iCs/>
          <w:lang w:val="nl-BE"/>
        </w:rPr>
      </w:pPr>
      <w:r w:rsidRPr="006B26FC">
        <w:rPr>
          <w:rFonts w:eastAsia="Arial"/>
          <w:i/>
          <w:iCs/>
          <w:lang w:val="nl-BE"/>
        </w:rPr>
        <w:t>………………………………………………………………...</w:t>
      </w:r>
      <w:r w:rsidR="006F3A52" w:rsidRPr="006B26FC">
        <w:rPr>
          <w:rFonts w:eastAsia="Arial"/>
          <w:i/>
          <w:iCs/>
          <w:lang w:val="nl-BE"/>
        </w:rPr>
        <w:t>..</w:t>
      </w:r>
      <w:r w:rsidR="003C1311" w:rsidRPr="006B26FC">
        <w:rPr>
          <w:rFonts w:eastAsia="Arial"/>
          <w:i/>
          <w:iCs/>
          <w:lang w:val="nl-BE"/>
        </w:rPr>
        <w:t>..................</w:t>
      </w:r>
      <w:r w:rsidR="006F3A52" w:rsidRPr="006B26FC">
        <w:rPr>
          <w:rFonts w:eastAsia="Arial"/>
          <w:i/>
          <w:iCs/>
          <w:lang w:val="nl-BE"/>
        </w:rPr>
        <w:t>.</w:t>
      </w:r>
      <w:r w:rsidRPr="006B26FC">
        <w:rPr>
          <w:rFonts w:eastAsia="Arial"/>
          <w:i/>
          <w:iCs/>
          <w:lang w:val="nl-BE"/>
        </w:rPr>
        <w:t>..……</w:t>
      </w:r>
      <w:r w:rsidR="00E37273">
        <w:rPr>
          <w:rFonts w:eastAsia="Arial"/>
          <w:i/>
          <w:iCs/>
          <w:lang w:val="nl-BE"/>
        </w:rPr>
        <w:t>…………</w:t>
      </w:r>
      <w:proofErr w:type="gramStart"/>
      <w:r w:rsidR="00E37273">
        <w:rPr>
          <w:rFonts w:eastAsia="Arial"/>
          <w:i/>
          <w:iCs/>
          <w:lang w:val="nl-BE"/>
        </w:rPr>
        <w:t>...</w:t>
      </w:r>
      <w:r w:rsidRPr="006B26FC">
        <w:rPr>
          <w:i/>
          <w:iCs/>
          <w:lang w:val="nl-BE"/>
        </w:rPr>
        <w:t>(</w:t>
      </w:r>
      <w:proofErr w:type="gramEnd"/>
      <w:r w:rsidRPr="006B26FC">
        <w:rPr>
          <w:i/>
          <w:iCs/>
          <w:lang w:val="nl-BE"/>
        </w:rPr>
        <w:t>3 min e</w:t>
      </w:r>
      <w:r w:rsidR="00ED0920" w:rsidRPr="006B26FC">
        <w:rPr>
          <w:i/>
          <w:iCs/>
          <w:lang w:val="nl-BE"/>
        </w:rPr>
        <w:t xml:space="preserve">n </w:t>
      </w:r>
      <w:r w:rsidRPr="006B26FC">
        <w:rPr>
          <w:i/>
          <w:iCs/>
          <w:lang w:val="nl-BE"/>
        </w:rPr>
        <w:t>7</w:t>
      </w:r>
      <w:r w:rsidR="006F3A52" w:rsidRPr="006B26FC">
        <w:rPr>
          <w:i/>
          <w:iCs/>
          <w:lang w:val="nl-BE"/>
        </w:rPr>
        <w:t xml:space="preserve"> </w:t>
      </w:r>
      <w:r w:rsidRPr="006B26FC">
        <w:rPr>
          <w:i/>
          <w:iCs/>
          <w:lang w:val="nl-BE"/>
        </w:rPr>
        <w:t>max)</w:t>
      </w:r>
    </w:p>
    <w:p w14:paraId="567D736D" w14:textId="77777777" w:rsidR="000A68C5" w:rsidRPr="006B26FC" w:rsidRDefault="000A68C5" w:rsidP="00B74D0F">
      <w:pPr>
        <w:pStyle w:val="Answers"/>
        <w:ind w:left="0"/>
        <w:rPr>
          <w:lang w:val="nl-BE"/>
        </w:rPr>
      </w:pPr>
    </w:p>
    <w:p w14:paraId="76A46203" w14:textId="17B8182D" w:rsidR="00A74B67" w:rsidRPr="006B26FC" w:rsidRDefault="00D84DA3" w:rsidP="00B74D0F">
      <w:pPr>
        <w:pStyle w:val="Answers"/>
        <w:ind w:left="0"/>
        <w:rPr>
          <w:b/>
          <w:bCs/>
          <w:i/>
          <w:iCs/>
          <w:lang w:val="nl-BE"/>
        </w:rPr>
      </w:pPr>
      <w:bookmarkStart w:id="5" w:name="__RefHeading__5117_1165138607"/>
      <w:bookmarkStart w:id="6" w:name="__RefHeading__7546_829952307"/>
      <w:bookmarkStart w:id="7" w:name="__RefHeading__75_1940543056"/>
      <w:bookmarkEnd w:id="5"/>
      <w:bookmarkEnd w:id="6"/>
      <w:bookmarkEnd w:id="7"/>
      <w:r w:rsidRPr="006B26FC">
        <w:rPr>
          <w:b/>
          <w:bCs/>
          <w:i/>
          <w:iCs/>
          <w:lang w:val="nl-BE"/>
        </w:rPr>
        <w:t>Domein</w:t>
      </w:r>
      <w:r w:rsidR="00975AC9" w:rsidRPr="006B26FC">
        <w:rPr>
          <w:b/>
          <w:bCs/>
          <w:i/>
          <w:iCs/>
          <w:lang w:val="nl-BE"/>
        </w:rPr>
        <w:t>:</w:t>
      </w:r>
      <w:r w:rsidR="00A74B67" w:rsidRPr="006B26FC">
        <w:rPr>
          <w:b/>
          <w:bCs/>
          <w:i/>
          <w:iCs/>
          <w:lang w:val="nl-BE"/>
        </w:rPr>
        <w:t xml:space="preserve"> </w:t>
      </w:r>
    </w:p>
    <w:p w14:paraId="1B510B59" w14:textId="77777777" w:rsidR="00A74B67" w:rsidRPr="006B26FC" w:rsidRDefault="00A74B67" w:rsidP="00A74B67">
      <w:pPr>
        <w:pStyle w:val="Answers"/>
        <w:ind w:left="979"/>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136BC2" w:rsidRPr="006B26FC" w14:paraId="4E197A79" w14:textId="77777777" w:rsidTr="00A60A58">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F2D0B5C" w14:textId="26B0D6AD" w:rsidR="00136BC2" w:rsidRPr="006B26FC" w:rsidRDefault="00136BC2" w:rsidP="00136BC2">
            <w:pPr>
              <w:pStyle w:val="Contenudetableau"/>
              <w:snapToGrid w:val="0"/>
              <w:rPr>
                <w:lang w:val="nl-BE"/>
              </w:rPr>
            </w:pPr>
            <w:r w:rsidRPr="006B26FC">
              <w:rPr>
                <w:b/>
                <w:color w:val="0000FF"/>
                <w:lang w:val="nl-BE"/>
              </w:rPr>
              <w:t>Verwijder deze uitleg</w:t>
            </w:r>
          </w:p>
        </w:tc>
      </w:tr>
      <w:tr w:rsidR="00B80B43" w:rsidRPr="00BC6006" w14:paraId="37AFC68A" w14:textId="77777777" w:rsidTr="00A60A58">
        <w:tc>
          <w:tcPr>
            <w:tcW w:w="9498" w:type="dxa"/>
            <w:tcBorders>
              <w:left w:val="single" w:sz="1" w:space="0" w:color="000000"/>
              <w:bottom w:val="single" w:sz="1" w:space="0" w:color="000000"/>
              <w:right w:val="single" w:sz="1" w:space="0" w:color="000000"/>
            </w:tcBorders>
            <w:shd w:val="clear" w:color="auto" w:fill="auto"/>
          </w:tcPr>
          <w:p w14:paraId="427C5AAF" w14:textId="2AA771A8" w:rsidR="00B80B43" w:rsidRPr="006B26FC" w:rsidRDefault="00E07249" w:rsidP="00B80B43">
            <w:pPr>
              <w:rPr>
                <w:color w:val="0000FF"/>
                <w:lang w:val="nl-BE"/>
              </w:rPr>
            </w:pPr>
            <w:r w:rsidRPr="006B26FC">
              <w:rPr>
                <w:color w:val="0000FF"/>
                <w:lang w:val="nl-BE"/>
              </w:rPr>
              <w:t>Zet het gekozen domein op de voorpagina</w:t>
            </w:r>
          </w:p>
        </w:tc>
      </w:tr>
    </w:tbl>
    <w:p w14:paraId="6D60633D" w14:textId="77777777" w:rsidR="00A74B67" w:rsidRPr="006B26FC" w:rsidRDefault="00A74B67" w:rsidP="00A74B67">
      <w:pPr>
        <w:pStyle w:val="Answers"/>
        <w:ind w:left="0"/>
        <w:rPr>
          <w:lang w:val="nl-BE"/>
        </w:rPr>
      </w:pPr>
    </w:p>
    <w:p w14:paraId="5B9C5929" w14:textId="77777777"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ICT/Telecom</w:t>
      </w:r>
    </w:p>
    <w:p w14:paraId="18155E14" w14:textId="748FC27D"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w:t>
      </w:r>
      <w:r w:rsidRPr="006B26FC">
        <w:rPr>
          <w:rFonts w:eastAsia="SimSun" w:cs="Arial"/>
          <w:color w:val="000000"/>
          <w:kern w:val="1"/>
          <w:szCs w:val="20"/>
          <w:lang w:val="nl-BE" w:eastAsia="zh-CN" w:bidi="hi-IN"/>
        </w:rPr>
        <w:t>Chemie/</w:t>
      </w:r>
      <w:r w:rsidRPr="00AB728E">
        <w:rPr>
          <w:rFonts w:eastAsia="SimSun" w:cs="Arial"/>
          <w:color w:val="000000"/>
          <w:kern w:val="1"/>
          <w:szCs w:val="20"/>
          <w:lang w:val="nl-BE" w:eastAsia="zh-CN" w:bidi="hi-IN"/>
        </w:rPr>
        <w:t xml:space="preserve"> Materialen</w:t>
      </w:r>
    </w:p>
    <w:p w14:paraId="06C6D320" w14:textId="0D4F11B8"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w:t>
      </w:r>
      <w:r w:rsidRPr="006B26FC">
        <w:rPr>
          <w:rFonts w:eastAsia="SimSun" w:cs="Arial"/>
          <w:color w:val="000000"/>
          <w:kern w:val="1"/>
          <w:szCs w:val="20"/>
          <w:lang w:val="nl-BE" w:eastAsia="zh-CN" w:bidi="hi-IN"/>
        </w:rPr>
        <w:t>Milieu/</w:t>
      </w:r>
      <w:r w:rsidRPr="00AB728E">
        <w:rPr>
          <w:rFonts w:eastAsia="SimSun" w:cs="Arial"/>
          <w:color w:val="000000"/>
          <w:kern w:val="1"/>
          <w:szCs w:val="20"/>
          <w:lang w:val="nl-BE" w:eastAsia="zh-CN" w:bidi="hi-IN"/>
        </w:rPr>
        <w:t xml:space="preserve"> </w:t>
      </w:r>
      <w:r w:rsidRPr="006B26FC">
        <w:rPr>
          <w:rFonts w:eastAsia="SimSun" w:cs="Arial"/>
          <w:color w:val="000000"/>
          <w:kern w:val="1"/>
          <w:szCs w:val="20"/>
          <w:lang w:val="nl-BE" w:eastAsia="zh-CN" w:bidi="hi-IN"/>
        </w:rPr>
        <w:t>Energie/</w:t>
      </w:r>
      <w:r w:rsidRPr="00AB728E">
        <w:rPr>
          <w:rFonts w:eastAsia="SimSun" w:cs="Arial"/>
          <w:color w:val="000000"/>
          <w:kern w:val="1"/>
          <w:szCs w:val="20"/>
          <w:lang w:val="nl-BE" w:eastAsia="zh-CN" w:bidi="hi-IN"/>
        </w:rPr>
        <w:t xml:space="preserve"> Transport &amp; Mobiliteit</w:t>
      </w:r>
    </w:p>
    <w:p w14:paraId="149E2C66" w14:textId="77777777" w:rsidR="00AB728E" w:rsidRPr="00AB728E" w:rsidRDefault="00AB728E" w:rsidP="00AB728E">
      <w:pPr>
        <w:widowControl w:val="0"/>
        <w:tabs>
          <w:tab w:val="left" w:pos="624"/>
          <w:tab w:val="right" w:leader="dot" w:pos="9071"/>
        </w:tabs>
        <w:suppressAutoHyphens/>
        <w:spacing w:after="0" w:line="288" w:lineRule="auto"/>
        <w:jc w:val="both"/>
        <w:rPr>
          <w:rFonts w:eastAsia="SimSun"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eastAsia="SimSun" w:cs="Arial"/>
          <w:color w:val="000000"/>
          <w:kern w:val="1"/>
          <w:szCs w:val="20"/>
          <w:lang w:val="nl-BE" w:eastAsia="zh-CN" w:bidi="hi-IN"/>
        </w:rPr>
        <w:t xml:space="preserve"> Gezondheid &amp; Biologie</w:t>
      </w:r>
    </w:p>
    <w:p w14:paraId="1319FA42" w14:textId="025EE1DD" w:rsidR="00AB728E" w:rsidRPr="00AB728E" w:rsidRDefault="00AB728E" w:rsidP="00AB728E">
      <w:pPr>
        <w:widowControl w:val="0"/>
        <w:tabs>
          <w:tab w:val="left" w:pos="624"/>
          <w:tab w:val="right" w:leader="dot" w:pos="9071"/>
        </w:tabs>
        <w:suppressAutoHyphens/>
        <w:spacing w:after="0" w:line="288" w:lineRule="auto"/>
        <w:jc w:val="both"/>
        <w:rPr>
          <w:rFonts w:ascii="Calibri" w:eastAsia="Webdings" w:hAnsi="Calibri" w:cs="Calibri"/>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6B26FC">
        <w:rPr>
          <w:rFonts w:eastAsia="Webdings" w:cs="Arial"/>
          <w:color w:val="000000"/>
          <w:kern w:val="1"/>
          <w:szCs w:val="20"/>
          <w:lang w:val="nl-BE" w:eastAsia="zh-CN" w:bidi="hi-IN"/>
        </w:rPr>
        <w:t>Bouw/</w:t>
      </w:r>
      <w:r w:rsidRPr="00AB728E">
        <w:rPr>
          <w:rFonts w:eastAsia="Webdings" w:cs="Arial"/>
          <w:color w:val="000000"/>
          <w:kern w:val="1"/>
          <w:szCs w:val="20"/>
          <w:lang w:val="nl-BE" w:eastAsia="zh-CN" w:bidi="hi-IN"/>
        </w:rPr>
        <w:t xml:space="preserve"> Urbanisme</w:t>
      </w:r>
    </w:p>
    <w:p w14:paraId="66A2681A" w14:textId="102B781C" w:rsidR="00AB728E" w:rsidRPr="00AB728E" w:rsidRDefault="00AB728E" w:rsidP="00AB728E">
      <w:pPr>
        <w:widowControl w:val="0"/>
        <w:tabs>
          <w:tab w:val="left" w:pos="624"/>
          <w:tab w:val="right" w:leader="dot" w:pos="9071"/>
        </w:tabs>
        <w:suppressAutoHyphens/>
        <w:spacing w:after="0" w:line="288" w:lineRule="auto"/>
        <w:jc w:val="both"/>
        <w:rPr>
          <w:rFonts w:eastAsia="Webdings"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6B26FC">
        <w:rPr>
          <w:rFonts w:eastAsia="Webdings" w:cs="Arial"/>
          <w:color w:val="000000"/>
          <w:kern w:val="1"/>
          <w:szCs w:val="20"/>
          <w:lang w:val="nl-BE" w:eastAsia="zh-CN" w:bidi="hi-IN"/>
        </w:rPr>
        <w:t>Industrie/</w:t>
      </w:r>
      <w:r w:rsidRPr="00AB728E">
        <w:rPr>
          <w:rFonts w:eastAsia="Webdings" w:cs="Arial"/>
          <w:color w:val="000000"/>
          <w:kern w:val="1"/>
          <w:szCs w:val="20"/>
          <w:lang w:val="nl-BE" w:eastAsia="zh-CN" w:bidi="hi-IN"/>
        </w:rPr>
        <w:t xml:space="preserve"> Robotica</w:t>
      </w:r>
    </w:p>
    <w:p w14:paraId="7F809B23" w14:textId="77C7FF8A" w:rsidR="00AB728E" w:rsidRPr="00AB728E" w:rsidRDefault="00AB728E" w:rsidP="00AB728E">
      <w:pPr>
        <w:widowControl w:val="0"/>
        <w:tabs>
          <w:tab w:val="left" w:pos="624"/>
          <w:tab w:val="right" w:leader="dot" w:pos="9071"/>
        </w:tabs>
        <w:suppressAutoHyphens/>
        <w:spacing w:after="0" w:line="288" w:lineRule="auto"/>
        <w:jc w:val="both"/>
        <w:rPr>
          <w:rFonts w:eastAsia="Webdings"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6B26FC">
        <w:rPr>
          <w:rFonts w:eastAsia="Webdings" w:cs="Arial"/>
          <w:color w:val="000000"/>
          <w:kern w:val="1"/>
          <w:szCs w:val="20"/>
          <w:lang w:val="nl-BE" w:eastAsia="zh-CN" w:bidi="hi-IN"/>
        </w:rPr>
        <w:t>Economie/</w:t>
      </w:r>
      <w:r w:rsidRPr="00AB728E">
        <w:rPr>
          <w:rFonts w:eastAsia="Webdings" w:cs="Arial"/>
          <w:color w:val="000000"/>
          <w:kern w:val="1"/>
          <w:szCs w:val="20"/>
          <w:lang w:val="nl-BE" w:eastAsia="zh-CN" w:bidi="hi-IN"/>
        </w:rPr>
        <w:t xml:space="preserve"> </w:t>
      </w:r>
      <w:r w:rsidRPr="006B26FC">
        <w:rPr>
          <w:rFonts w:eastAsia="Webdings" w:cs="Arial"/>
          <w:color w:val="000000"/>
          <w:kern w:val="1"/>
          <w:szCs w:val="20"/>
          <w:lang w:val="nl-BE" w:eastAsia="zh-CN" w:bidi="hi-IN"/>
        </w:rPr>
        <w:t>Management/</w:t>
      </w:r>
      <w:r w:rsidRPr="00AB728E">
        <w:rPr>
          <w:rFonts w:eastAsia="Webdings" w:cs="Arial"/>
          <w:color w:val="000000"/>
          <w:kern w:val="1"/>
          <w:szCs w:val="20"/>
          <w:lang w:val="nl-BE" w:eastAsia="zh-CN" w:bidi="hi-IN"/>
        </w:rPr>
        <w:t xml:space="preserve"> Recht</w:t>
      </w:r>
    </w:p>
    <w:p w14:paraId="03CC8AED" w14:textId="77777777" w:rsidR="00AB728E" w:rsidRPr="00AB728E" w:rsidRDefault="00AB728E" w:rsidP="00AB728E">
      <w:pPr>
        <w:widowControl w:val="0"/>
        <w:tabs>
          <w:tab w:val="left" w:pos="624"/>
          <w:tab w:val="right" w:leader="dot" w:pos="9071"/>
        </w:tabs>
        <w:suppressAutoHyphens/>
        <w:spacing w:after="0" w:line="288" w:lineRule="auto"/>
        <w:jc w:val="both"/>
        <w:rPr>
          <w:rFonts w:eastAsia="Webdings" w:cs="Arial"/>
          <w:color w:val="000000"/>
          <w:kern w:val="1"/>
          <w:szCs w:val="20"/>
          <w:lang w:val="nl-BE" w:eastAsia="zh-CN" w:bidi="hi-IN"/>
        </w:rPr>
      </w:pPr>
      <w:r w:rsidRPr="00AB728E">
        <w:rPr>
          <w:rFonts w:ascii="Webdings" w:eastAsia="Webdings" w:hAnsi="Webdings" w:cs="Webdings"/>
          <w:color w:val="000000"/>
          <w:kern w:val="1"/>
          <w:szCs w:val="20"/>
          <w:lang w:val="nl-BE" w:eastAsia="zh-CN" w:bidi="hi-IN"/>
        </w:rPr>
        <w:t></w:t>
      </w:r>
      <w:r w:rsidRPr="00AB728E">
        <w:rPr>
          <w:rFonts w:ascii="Webdings" w:eastAsia="Webdings" w:hAnsi="Webdings" w:cs="Webdings"/>
          <w:color w:val="000000"/>
          <w:kern w:val="1"/>
          <w:szCs w:val="20"/>
          <w:lang w:val="nl-BE" w:eastAsia="zh-CN" w:bidi="hi-IN"/>
        </w:rPr>
        <w:t></w:t>
      </w:r>
      <w:r w:rsidRPr="00AB728E">
        <w:rPr>
          <w:rFonts w:eastAsia="Webdings" w:cs="Arial"/>
          <w:color w:val="000000"/>
          <w:kern w:val="1"/>
          <w:szCs w:val="20"/>
          <w:lang w:val="nl-BE" w:eastAsia="zh-CN" w:bidi="hi-IN"/>
        </w:rPr>
        <w:t>Kunst, onderwijs en maatschappij</w:t>
      </w:r>
    </w:p>
    <w:p w14:paraId="3640CF33" w14:textId="78E26082" w:rsidR="00D7552E" w:rsidRPr="006B26FC" w:rsidRDefault="00D7552E">
      <w:pPr>
        <w:rPr>
          <w:rFonts w:cs="Arial"/>
          <w:szCs w:val="20"/>
          <w:lang w:val="nl-BE"/>
        </w:rPr>
      </w:pPr>
      <w:r w:rsidRPr="006B26FC">
        <w:rPr>
          <w:rFonts w:cs="Arial"/>
          <w:szCs w:val="20"/>
          <w:lang w:val="nl-BE"/>
        </w:rPr>
        <w:br w:type="page"/>
      </w:r>
    </w:p>
    <w:p w14:paraId="1F9D4C85" w14:textId="77777777" w:rsidR="00D7552E" w:rsidRPr="006B26FC" w:rsidRDefault="00D7552E" w:rsidP="00D7552E">
      <w:pPr>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F3175" w:rsidRPr="006B26FC" w14:paraId="6965ACA5" w14:textId="77777777" w:rsidTr="00E13AF2">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CA9CE8D" w14:textId="2922F865" w:rsidR="004F3175" w:rsidRPr="006B26FC" w:rsidRDefault="004F3175" w:rsidP="004F3175">
            <w:pPr>
              <w:pStyle w:val="Contenudetableau"/>
              <w:snapToGrid w:val="0"/>
              <w:rPr>
                <w:lang w:val="nl-BE"/>
              </w:rPr>
            </w:pPr>
            <w:r w:rsidRPr="006B26FC">
              <w:rPr>
                <w:b/>
                <w:color w:val="0000FF"/>
                <w:lang w:val="nl-BE"/>
              </w:rPr>
              <w:t>Verwijder deze uitleg</w:t>
            </w:r>
          </w:p>
        </w:tc>
      </w:tr>
      <w:tr w:rsidR="00D7552E" w:rsidRPr="00BC6006" w14:paraId="487EEA2F" w14:textId="77777777" w:rsidTr="008E1593">
        <w:trPr>
          <w:trHeight w:val="8837"/>
        </w:trPr>
        <w:tc>
          <w:tcPr>
            <w:tcW w:w="9498" w:type="dxa"/>
            <w:tcBorders>
              <w:left w:val="single" w:sz="1" w:space="0" w:color="000000"/>
              <w:bottom w:val="single" w:sz="1" w:space="0" w:color="000000"/>
              <w:right w:val="single" w:sz="1" w:space="0" w:color="000000"/>
            </w:tcBorders>
            <w:shd w:val="clear" w:color="auto" w:fill="auto"/>
          </w:tcPr>
          <w:p w14:paraId="7C9D2355" w14:textId="3972F34C" w:rsidR="00D7552E" w:rsidRPr="006B26FC" w:rsidRDefault="007A7813" w:rsidP="00E13AF2">
            <w:pPr>
              <w:rPr>
                <w:rFonts w:cs="Arial"/>
                <w:color w:val="0000FF"/>
                <w:szCs w:val="20"/>
                <w:lang w:val="nl-BE"/>
              </w:rPr>
            </w:pPr>
            <w:r w:rsidRPr="006B26FC">
              <w:rPr>
                <w:rFonts w:eastAsia="Webdings"/>
                <w:color w:val="0000FF"/>
                <w:szCs w:val="20"/>
                <w:lang w:val="nl-BE"/>
              </w:rPr>
              <w:t xml:space="preserve">Hieronder staan voor elke sector enkele voorbeelden van </w:t>
            </w:r>
            <w:proofErr w:type="spellStart"/>
            <w:r w:rsidRPr="006B26FC">
              <w:rPr>
                <w:rFonts w:eastAsia="Webdings"/>
                <w:color w:val="0000FF"/>
                <w:szCs w:val="20"/>
                <w:lang w:val="nl-BE"/>
              </w:rPr>
              <w:t>subsectoren</w:t>
            </w:r>
            <w:proofErr w:type="spellEnd"/>
          </w:p>
          <w:tbl>
            <w:tblPr>
              <w:tblW w:w="7531"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8"/>
              <w:gridCol w:w="5253"/>
            </w:tblGrid>
            <w:tr w:rsidR="00E90AF2" w:rsidRPr="006B26FC" w14:paraId="383B6F4D" w14:textId="77777777" w:rsidTr="008E1593">
              <w:trPr>
                <w:trHeight w:val="231"/>
              </w:trPr>
              <w:tc>
                <w:tcPr>
                  <w:tcW w:w="2278" w:type="dxa"/>
                  <w:shd w:val="clear" w:color="auto" w:fill="auto"/>
                  <w:vAlign w:val="center"/>
                  <w:hideMark/>
                </w:tcPr>
                <w:p w14:paraId="33617B93" w14:textId="65A7940E" w:rsidR="00E90AF2" w:rsidRPr="006B26FC" w:rsidRDefault="00E90AF2" w:rsidP="00E90AF2">
                  <w:pPr>
                    <w:jc w:val="center"/>
                    <w:rPr>
                      <w:rFonts w:eastAsia="Times New Roman" w:cs="Arial"/>
                      <w:color w:val="0000FF"/>
                      <w:szCs w:val="20"/>
                      <w:lang w:val="nl-BE"/>
                    </w:rPr>
                  </w:pPr>
                  <w:r w:rsidRPr="006B26FC">
                    <w:rPr>
                      <w:rFonts w:cs="Arial"/>
                      <w:color w:val="0000FF"/>
                      <w:sz w:val="18"/>
                      <w:szCs w:val="18"/>
                      <w:lang w:val="nl-BE"/>
                    </w:rPr>
                    <w:t>Sectoren</w:t>
                  </w:r>
                </w:p>
              </w:tc>
              <w:tc>
                <w:tcPr>
                  <w:tcW w:w="5253" w:type="dxa"/>
                  <w:vAlign w:val="center"/>
                </w:tcPr>
                <w:p w14:paraId="3DCE8E72" w14:textId="1E52BD66" w:rsidR="00E90AF2" w:rsidRPr="006B26FC" w:rsidRDefault="00E90AF2" w:rsidP="00E90AF2">
                  <w:pPr>
                    <w:jc w:val="center"/>
                    <w:rPr>
                      <w:rFonts w:eastAsia="Times New Roman" w:cs="Arial"/>
                      <w:color w:val="0000FF"/>
                      <w:szCs w:val="20"/>
                      <w:lang w:val="nl-BE"/>
                    </w:rPr>
                  </w:pPr>
                  <w:r w:rsidRPr="006B26FC">
                    <w:rPr>
                      <w:rFonts w:cs="Arial"/>
                      <w:color w:val="0000FF"/>
                      <w:sz w:val="18"/>
                      <w:szCs w:val="18"/>
                      <w:lang w:val="nl-BE"/>
                    </w:rPr>
                    <w:t xml:space="preserve">Voorbeelden van bijhorende </w:t>
                  </w:r>
                  <w:proofErr w:type="spellStart"/>
                  <w:r w:rsidRPr="006B26FC">
                    <w:rPr>
                      <w:rFonts w:cs="Arial"/>
                      <w:color w:val="0000FF"/>
                      <w:sz w:val="18"/>
                      <w:szCs w:val="18"/>
                      <w:lang w:val="nl-BE"/>
                    </w:rPr>
                    <w:t>subsectoren</w:t>
                  </w:r>
                  <w:proofErr w:type="spellEnd"/>
                </w:p>
              </w:tc>
            </w:tr>
            <w:tr w:rsidR="00E90AF2" w:rsidRPr="00BC6006" w14:paraId="75804044" w14:textId="77777777" w:rsidTr="008E1593">
              <w:trPr>
                <w:trHeight w:val="231"/>
              </w:trPr>
              <w:tc>
                <w:tcPr>
                  <w:tcW w:w="2278" w:type="dxa"/>
                  <w:shd w:val="clear" w:color="auto" w:fill="auto"/>
                  <w:vAlign w:val="center"/>
                  <w:hideMark/>
                </w:tcPr>
                <w:p w14:paraId="5B29A62D" w14:textId="05862950"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ICT/Telecom</w:t>
                  </w:r>
                </w:p>
              </w:tc>
              <w:tc>
                <w:tcPr>
                  <w:tcW w:w="5253" w:type="dxa"/>
                  <w:vAlign w:val="center"/>
                </w:tcPr>
                <w:p w14:paraId="1567913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Software</w:t>
                  </w:r>
                </w:p>
                <w:p w14:paraId="413B501D"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Hardware</w:t>
                  </w:r>
                </w:p>
                <w:p w14:paraId="1B7D2D8C"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Data</w:t>
                  </w:r>
                </w:p>
                <w:p w14:paraId="2C491280"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Netwerken</w:t>
                  </w:r>
                </w:p>
                <w:p w14:paraId="2DECEE57" w14:textId="0A578CA6"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Veiligheid</w:t>
                  </w:r>
                </w:p>
              </w:tc>
            </w:tr>
            <w:tr w:rsidR="00E90AF2" w:rsidRPr="00BC6006" w14:paraId="24BB4B63" w14:textId="77777777" w:rsidTr="008E1593">
              <w:trPr>
                <w:trHeight w:val="463"/>
              </w:trPr>
              <w:tc>
                <w:tcPr>
                  <w:tcW w:w="2278" w:type="dxa"/>
                  <w:shd w:val="clear" w:color="auto" w:fill="auto"/>
                  <w:vAlign w:val="center"/>
                  <w:hideMark/>
                </w:tcPr>
                <w:p w14:paraId="542E678A" w14:textId="40A23E7E"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Chemie/Materialen</w:t>
                  </w:r>
                </w:p>
              </w:tc>
              <w:tc>
                <w:tcPr>
                  <w:tcW w:w="5253" w:type="dxa"/>
                  <w:vAlign w:val="center"/>
                </w:tcPr>
                <w:p w14:paraId="7453D8AE" w14:textId="77777777" w:rsidR="00E90AF2" w:rsidRPr="00AB2621" w:rsidRDefault="00E90AF2" w:rsidP="008E1593">
                  <w:pPr>
                    <w:spacing w:after="0"/>
                    <w:jc w:val="center"/>
                    <w:rPr>
                      <w:rFonts w:eastAsia="Times New Roman" w:cs="Arial"/>
                      <w:color w:val="0000FF"/>
                      <w:sz w:val="18"/>
                      <w:szCs w:val="18"/>
                      <w:lang w:val="en-US"/>
                    </w:rPr>
                  </w:pPr>
                  <w:proofErr w:type="spellStart"/>
                  <w:r w:rsidRPr="00AB2621">
                    <w:rPr>
                      <w:rFonts w:cs="Arial"/>
                      <w:color w:val="0000FF"/>
                      <w:sz w:val="18"/>
                      <w:szCs w:val="18"/>
                      <w:lang w:val="en-US"/>
                    </w:rPr>
                    <w:t>Chemie</w:t>
                  </w:r>
                  <w:proofErr w:type="spellEnd"/>
                </w:p>
                <w:p w14:paraId="4FAC76A8" w14:textId="77777777" w:rsidR="00E90AF2" w:rsidRPr="00AB2621" w:rsidRDefault="00E90AF2" w:rsidP="008E1593">
                  <w:pPr>
                    <w:spacing w:after="0"/>
                    <w:jc w:val="center"/>
                    <w:rPr>
                      <w:rFonts w:cs="Arial"/>
                      <w:color w:val="0000FF"/>
                      <w:sz w:val="18"/>
                      <w:szCs w:val="18"/>
                      <w:lang w:val="en-US"/>
                    </w:rPr>
                  </w:pPr>
                  <w:r w:rsidRPr="00AB2621">
                    <w:rPr>
                      <w:rFonts w:cs="Arial"/>
                      <w:color w:val="0000FF"/>
                      <w:sz w:val="18"/>
                      <w:szCs w:val="18"/>
                      <w:lang w:val="en-US"/>
                    </w:rPr>
                    <w:t>Additive manufacturing</w:t>
                  </w:r>
                </w:p>
                <w:p w14:paraId="72CC5A90" w14:textId="2650F728" w:rsidR="00E90AF2" w:rsidRPr="00AB2621" w:rsidRDefault="00E90AF2" w:rsidP="008E1593">
                  <w:pPr>
                    <w:spacing w:after="0"/>
                    <w:jc w:val="center"/>
                    <w:rPr>
                      <w:rFonts w:eastAsia="Times New Roman" w:cs="Arial"/>
                      <w:color w:val="0000FF"/>
                      <w:szCs w:val="20"/>
                      <w:lang w:val="en-US"/>
                    </w:rPr>
                  </w:pPr>
                  <w:r w:rsidRPr="00AB2621">
                    <w:rPr>
                      <w:rFonts w:cs="Arial"/>
                      <w:color w:val="0000FF"/>
                      <w:sz w:val="18"/>
                      <w:szCs w:val="18"/>
                      <w:lang w:val="en-US"/>
                    </w:rPr>
                    <w:t>Advanced materials</w:t>
                  </w:r>
                </w:p>
              </w:tc>
            </w:tr>
            <w:tr w:rsidR="00E90AF2" w:rsidRPr="00BC6006" w14:paraId="3A342A21" w14:textId="77777777" w:rsidTr="008E1593">
              <w:trPr>
                <w:trHeight w:val="463"/>
              </w:trPr>
              <w:tc>
                <w:tcPr>
                  <w:tcW w:w="2278" w:type="dxa"/>
                  <w:shd w:val="clear" w:color="auto" w:fill="auto"/>
                  <w:vAlign w:val="center"/>
                  <w:hideMark/>
                </w:tcPr>
                <w:p w14:paraId="4047DF38" w14:textId="5CCED049"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Milieu/Energie/Transport &amp; Mobiliteit</w:t>
                  </w:r>
                </w:p>
              </w:tc>
              <w:tc>
                <w:tcPr>
                  <w:tcW w:w="5253" w:type="dxa"/>
                  <w:vAlign w:val="center"/>
                </w:tcPr>
                <w:p w14:paraId="392227C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Mobiliteit</w:t>
                  </w:r>
                </w:p>
                <w:p w14:paraId="6E5D609F"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Logistiek</w:t>
                  </w:r>
                </w:p>
                <w:p w14:paraId="17EEAB73" w14:textId="0F50B7B7"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 xml:space="preserve">Netwerken en </w:t>
                  </w:r>
                  <w:proofErr w:type="spellStart"/>
                  <w:r w:rsidRPr="006B26FC">
                    <w:rPr>
                      <w:rFonts w:cs="Arial"/>
                      <w:color w:val="0000FF"/>
                      <w:sz w:val="18"/>
                      <w:szCs w:val="18"/>
                      <w:lang w:val="nl-BE"/>
                    </w:rPr>
                    <w:t>energie-opslag</w:t>
                  </w:r>
                  <w:proofErr w:type="spellEnd"/>
                </w:p>
              </w:tc>
            </w:tr>
            <w:tr w:rsidR="00E90AF2" w:rsidRPr="00BC6006" w14:paraId="4351F255" w14:textId="77777777" w:rsidTr="008E1593">
              <w:trPr>
                <w:trHeight w:val="231"/>
              </w:trPr>
              <w:tc>
                <w:tcPr>
                  <w:tcW w:w="2278" w:type="dxa"/>
                  <w:shd w:val="clear" w:color="auto" w:fill="auto"/>
                  <w:vAlign w:val="center"/>
                  <w:hideMark/>
                </w:tcPr>
                <w:p w14:paraId="7E410C2D" w14:textId="131BC337"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Gezondheid &amp; Biologie</w:t>
                  </w:r>
                </w:p>
              </w:tc>
              <w:tc>
                <w:tcPr>
                  <w:tcW w:w="5253" w:type="dxa"/>
                  <w:vAlign w:val="center"/>
                </w:tcPr>
                <w:p w14:paraId="0AB5FD02"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Biotechnologie</w:t>
                  </w:r>
                </w:p>
                <w:p w14:paraId="02B7DD5E"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Farmacie</w:t>
                  </w:r>
                </w:p>
                <w:p w14:paraId="62B415FF"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Geneeskunde</w:t>
                  </w:r>
                </w:p>
                <w:p w14:paraId="31BCAFFB" w14:textId="77777777" w:rsidR="00E90AF2" w:rsidRPr="006B26FC" w:rsidRDefault="00E90AF2" w:rsidP="008E1593">
                  <w:pPr>
                    <w:spacing w:after="0"/>
                    <w:jc w:val="center"/>
                    <w:rPr>
                      <w:rFonts w:eastAsia="Times New Roman" w:cs="Arial"/>
                      <w:color w:val="0000FF"/>
                      <w:sz w:val="18"/>
                      <w:szCs w:val="18"/>
                      <w:lang w:val="nl-BE"/>
                    </w:rPr>
                  </w:pPr>
                  <w:proofErr w:type="gramStart"/>
                  <w:r w:rsidRPr="006B26FC">
                    <w:rPr>
                      <w:rFonts w:cs="Arial"/>
                      <w:color w:val="0000FF"/>
                      <w:sz w:val="18"/>
                      <w:szCs w:val="18"/>
                      <w:lang w:val="nl-BE"/>
                    </w:rPr>
                    <w:t>e</w:t>
                  </w:r>
                  <w:proofErr w:type="gramEnd"/>
                  <w:r w:rsidRPr="006B26FC">
                    <w:rPr>
                      <w:rFonts w:cs="Arial"/>
                      <w:color w:val="0000FF"/>
                      <w:sz w:val="18"/>
                      <w:szCs w:val="18"/>
                      <w:lang w:val="nl-BE"/>
                    </w:rPr>
                    <w:t>-gezondheid</w:t>
                  </w:r>
                </w:p>
                <w:p w14:paraId="07117213" w14:textId="2EB80095"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Medische toestellen</w:t>
                  </w:r>
                </w:p>
              </w:tc>
            </w:tr>
            <w:tr w:rsidR="00E90AF2" w:rsidRPr="00BC6006" w14:paraId="32882BDC" w14:textId="77777777" w:rsidTr="008E1593">
              <w:trPr>
                <w:trHeight w:val="231"/>
              </w:trPr>
              <w:tc>
                <w:tcPr>
                  <w:tcW w:w="2278" w:type="dxa"/>
                  <w:shd w:val="clear" w:color="auto" w:fill="auto"/>
                  <w:vAlign w:val="center"/>
                  <w:hideMark/>
                </w:tcPr>
                <w:p w14:paraId="39CA7FE5" w14:textId="358CBB5D"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Bouw/Urbanisme</w:t>
                  </w:r>
                </w:p>
              </w:tc>
              <w:tc>
                <w:tcPr>
                  <w:tcW w:w="5253" w:type="dxa"/>
                  <w:vAlign w:val="center"/>
                </w:tcPr>
                <w:p w14:paraId="6132E71A"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Urbanisme &amp; Sociale geografie</w:t>
                  </w:r>
                </w:p>
                <w:p w14:paraId="78D8B66B" w14:textId="77777777" w:rsidR="00E90AF2" w:rsidRPr="006B26FC" w:rsidRDefault="00E90AF2" w:rsidP="008E1593">
                  <w:pPr>
                    <w:spacing w:after="0"/>
                    <w:jc w:val="center"/>
                    <w:rPr>
                      <w:rFonts w:eastAsia="Times New Roman" w:cs="Arial"/>
                      <w:color w:val="0000FF"/>
                      <w:sz w:val="18"/>
                      <w:szCs w:val="18"/>
                      <w:lang w:val="nl-BE"/>
                    </w:rPr>
                  </w:pPr>
                  <w:proofErr w:type="spellStart"/>
                  <w:r w:rsidRPr="006B26FC">
                    <w:rPr>
                      <w:rFonts w:cs="Arial"/>
                      <w:color w:val="0000FF"/>
                      <w:sz w:val="18"/>
                      <w:szCs w:val="18"/>
                      <w:lang w:val="nl-BE"/>
                    </w:rPr>
                    <w:t>Ecoconstructie</w:t>
                  </w:r>
                  <w:proofErr w:type="spellEnd"/>
                </w:p>
                <w:p w14:paraId="3F120CF7" w14:textId="2CDB2F3E"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Architectuur</w:t>
                  </w:r>
                </w:p>
              </w:tc>
            </w:tr>
            <w:tr w:rsidR="00E90AF2" w:rsidRPr="006B26FC" w14:paraId="1EFB185F" w14:textId="77777777" w:rsidTr="008E1593">
              <w:trPr>
                <w:trHeight w:val="231"/>
              </w:trPr>
              <w:tc>
                <w:tcPr>
                  <w:tcW w:w="2278" w:type="dxa"/>
                  <w:vAlign w:val="center"/>
                  <w:hideMark/>
                </w:tcPr>
                <w:p w14:paraId="2D075F61" w14:textId="53E757E0"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Industrie/Robotica</w:t>
                  </w:r>
                </w:p>
              </w:tc>
              <w:tc>
                <w:tcPr>
                  <w:tcW w:w="5253" w:type="dxa"/>
                  <w:vAlign w:val="center"/>
                </w:tcPr>
                <w:p w14:paraId="72594D2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Industriële beveiliging</w:t>
                  </w:r>
                </w:p>
                <w:p w14:paraId="2F991659" w14:textId="66F26653"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Industrie 4.0</w:t>
                  </w:r>
                </w:p>
              </w:tc>
            </w:tr>
            <w:tr w:rsidR="00E90AF2" w:rsidRPr="006B26FC" w14:paraId="76F120F7" w14:textId="77777777" w:rsidTr="008E1593">
              <w:trPr>
                <w:trHeight w:val="1221"/>
              </w:trPr>
              <w:tc>
                <w:tcPr>
                  <w:tcW w:w="2278" w:type="dxa"/>
                  <w:shd w:val="clear" w:color="auto" w:fill="auto"/>
                  <w:vAlign w:val="center"/>
                  <w:hideMark/>
                </w:tcPr>
                <w:p w14:paraId="21E2A54B" w14:textId="1CF741FA"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Economie/Management/Recht</w:t>
                  </w:r>
                </w:p>
              </w:tc>
              <w:tc>
                <w:tcPr>
                  <w:tcW w:w="5253" w:type="dxa"/>
                  <w:vAlign w:val="center"/>
                </w:tcPr>
                <w:p w14:paraId="36B7FFC4"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Economie &amp; Management</w:t>
                  </w:r>
                </w:p>
                <w:p w14:paraId="4BDBCB1C"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Sociale economie</w:t>
                  </w:r>
                </w:p>
                <w:p w14:paraId="4A0BC0E5"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Recht &amp; Beleid</w:t>
                  </w:r>
                </w:p>
                <w:p w14:paraId="3FF3F539"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HR</w:t>
                  </w:r>
                </w:p>
                <w:p w14:paraId="0D1351FE"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Financiën/verzekeringen</w:t>
                  </w:r>
                </w:p>
                <w:p w14:paraId="36FBDA44" w14:textId="393D3F49"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Consulting</w:t>
                  </w:r>
                </w:p>
              </w:tc>
            </w:tr>
            <w:tr w:rsidR="00E90AF2" w:rsidRPr="00BC6006" w14:paraId="18C94A8E" w14:textId="77777777" w:rsidTr="008E1593">
              <w:trPr>
                <w:trHeight w:val="1923"/>
              </w:trPr>
              <w:tc>
                <w:tcPr>
                  <w:tcW w:w="2278" w:type="dxa"/>
                  <w:shd w:val="clear" w:color="auto" w:fill="auto"/>
                  <w:vAlign w:val="center"/>
                  <w:hideMark/>
                </w:tcPr>
                <w:p w14:paraId="1B8AA1C3" w14:textId="2479D26A"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Kunst, onderwijs en maatschappij</w:t>
                  </w:r>
                </w:p>
              </w:tc>
              <w:tc>
                <w:tcPr>
                  <w:tcW w:w="5253" w:type="dxa"/>
                  <w:vAlign w:val="center"/>
                </w:tcPr>
                <w:p w14:paraId="77CC70E7"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Psychologie, Communicatie &amp; Onderwijs</w:t>
                  </w:r>
                </w:p>
                <w:p w14:paraId="791434A4"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Filosofie, Kunst &amp; Letteren</w:t>
                  </w:r>
                </w:p>
                <w:p w14:paraId="173478FB"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Culturele en creatieve industrieën</w:t>
                  </w:r>
                </w:p>
                <w:p w14:paraId="53120355"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Duurzame voeding</w:t>
                  </w:r>
                </w:p>
                <w:p w14:paraId="7516BF06" w14:textId="77777777" w:rsidR="00E90AF2" w:rsidRPr="006B26FC" w:rsidRDefault="00E90AF2" w:rsidP="008E1593">
                  <w:pPr>
                    <w:spacing w:after="0"/>
                    <w:jc w:val="center"/>
                    <w:rPr>
                      <w:rFonts w:eastAsia="Times New Roman" w:cs="Arial"/>
                      <w:color w:val="0000FF"/>
                      <w:sz w:val="18"/>
                      <w:szCs w:val="18"/>
                      <w:lang w:val="nl-BE"/>
                    </w:rPr>
                  </w:pPr>
                  <w:r w:rsidRPr="006B26FC">
                    <w:rPr>
                      <w:rFonts w:cs="Arial"/>
                      <w:color w:val="0000FF"/>
                      <w:sz w:val="18"/>
                      <w:szCs w:val="18"/>
                      <w:lang w:val="nl-BE"/>
                    </w:rPr>
                    <w:t>Openbare administraties en regeringen</w:t>
                  </w:r>
                </w:p>
                <w:p w14:paraId="402CFBEB" w14:textId="04AB3FA5" w:rsidR="00E90AF2" w:rsidRPr="006B26FC" w:rsidRDefault="00E90AF2" w:rsidP="008E1593">
                  <w:pPr>
                    <w:spacing w:after="0"/>
                    <w:jc w:val="center"/>
                    <w:rPr>
                      <w:rFonts w:eastAsia="Times New Roman" w:cs="Arial"/>
                      <w:color w:val="0000FF"/>
                      <w:szCs w:val="20"/>
                      <w:lang w:val="nl-BE"/>
                    </w:rPr>
                  </w:pPr>
                  <w:r w:rsidRPr="006B26FC">
                    <w:rPr>
                      <w:rFonts w:cs="Arial"/>
                      <w:color w:val="0000FF"/>
                      <w:sz w:val="18"/>
                      <w:szCs w:val="18"/>
                      <w:lang w:val="nl-BE"/>
                    </w:rPr>
                    <w:t>Sociale wetenschappen</w:t>
                  </w:r>
                </w:p>
              </w:tc>
            </w:tr>
          </w:tbl>
          <w:p w14:paraId="7D3DD770" w14:textId="77777777" w:rsidR="00D7552E" w:rsidRPr="006B26FC" w:rsidRDefault="00D7552E" w:rsidP="00E13AF2">
            <w:pPr>
              <w:rPr>
                <w:color w:val="0000FF"/>
                <w:lang w:val="nl-BE"/>
              </w:rPr>
            </w:pPr>
          </w:p>
        </w:tc>
      </w:tr>
    </w:tbl>
    <w:p w14:paraId="55B1B123" w14:textId="28A29A48" w:rsidR="0045595D" w:rsidRPr="006B26FC" w:rsidRDefault="0045595D" w:rsidP="008A28DF">
      <w:pPr>
        <w:pStyle w:val="Answers"/>
        <w:ind w:left="0"/>
        <w:rPr>
          <w:lang w:val="nl-BE"/>
        </w:rPr>
      </w:pPr>
    </w:p>
    <w:p w14:paraId="53C4D7F1" w14:textId="77777777" w:rsidR="0045595D" w:rsidRPr="006B26FC" w:rsidRDefault="0045595D" w:rsidP="00E1436C">
      <w:pPr>
        <w:pStyle w:val="Corpsdetexte"/>
        <w:tabs>
          <w:tab w:val="left" w:pos="567"/>
        </w:tabs>
        <w:spacing w:after="0"/>
        <w:ind w:left="360"/>
        <w:rPr>
          <w:rFonts w:cs="Arial"/>
          <w:szCs w:val="20"/>
          <w:lang w:val="nl-BE"/>
        </w:rPr>
      </w:pPr>
    </w:p>
    <w:p w14:paraId="2E06EB61" w14:textId="79D63B37" w:rsidR="005D0F14" w:rsidRPr="006B26FC" w:rsidRDefault="00475D1F" w:rsidP="002D1676">
      <w:pPr>
        <w:pStyle w:val="Titre2"/>
        <w:numPr>
          <w:ilvl w:val="1"/>
          <w:numId w:val="1"/>
        </w:numPr>
        <w:rPr>
          <w:lang w:val="nl-BE"/>
        </w:rPr>
      </w:pPr>
      <w:bookmarkStart w:id="8" w:name="_Toc61332004"/>
      <w:bookmarkStart w:id="9" w:name="_Toc89435521"/>
      <w:r w:rsidRPr="006B26FC">
        <w:rPr>
          <w:lang w:val="nl-BE"/>
        </w:rPr>
        <w:t>Aard van het project</w:t>
      </w:r>
      <w:r w:rsidRPr="006B26FC">
        <w:rPr>
          <w:rFonts w:eastAsia="Arial" w:cs="Arial"/>
          <w:lang w:val="nl-BE"/>
        </w:rPr>
        <w:t xml:space="preserve"> en </w:t>
      </w:r>
      <w:r w:rsidRPr="006B26FC">
        <w:rPr>
          <w:lang w:val="nl-BE"/>
        </w:rPr>
        <w:t>type van financiële steun</w:t>
      </w:r>
      <w:bookmarkEnd w:id="8"/>
      <w:bookmarkEnd w:id="9"/>
      <w:r w:rsidR="005D0F14"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F3175" w:rsidRPr="006B26FC" w14:paraId="19490370" w14:textId="77777777" w:rsidTr="00E13AF2">
        <w:trPr>
          <w:trHeight w:val="288"/>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A80C66C" w14:textId="27FB8633" w:rsidR="004F3175" w:rsidRPr="006B26FC" w:rsidRDefault="004F3175" w:rsidP="004F3175">
            <w:pPr>
              <w:pStyle w:val="Contenudetableau"/>
              <w:snapToGrid w:val="0"/>
              <w:rPr>
                <w:lang w:val="nl-BE"/>
              </w:rPr>
            </w:pPr>
            <w:r w:rsidRPr="006B26FC">
              <w:rPr>
                <w:b/>
                <w:color w:val="0000FF"/>
                <w:lang w:val="nl-BE"/>
              </w:rPr>
              <w:t>Verwijder deze uitleg</w:t>
            </w:r>
          </w:p>
        </w:tc>
      </w:tr>
      <w:tr w:rsidR="005D0F14" w:rsidRPr="00BC6006" w14:paraId="6CF8BEEE" w14:textId="77777777" w:rsidTr="00E13AF2">
        <w:tc>
          <w:tcPr>
            <w:tcW w:w="9498" w:type="dxa"/>
            <w:tcBorders>
              <w:left w:val="single" w:sz="1" w:space="0" w:color="000000"/>
              <w:bottom w:val="single" w:sz="1" w:space="0" w:color="000000"/>
              <w:right w:val="single" w:sz="1" w:space="0" w:color="000000"/>
            </w:tcBorders>
            <w:shd w:val="clear" w:color="auto" w:fill="auto"/>
          </w:tcPr>
          <w:p w14:paraId="12564251" w14:textId="5ECAD029" w:rsidR="006750E3" w:rsidRPr="006B26FC" w:rsidRDefault="006750E3" w:rsidP="006750E3">
            <w:pPr>
              <w:pStyle w:val="Contenudetableau"/>
              <w:snapToGrid w:val="0"/>
              <w:rPr>
                <w:b/>
                <w:color w:val="0000FF"/>
                <w:lang w:val="nl-BE"/>
              </w:rPr>
            </w:pPr>
            <w:r w:rsidRPr="006B26FC">
              <w:rPr>
                <w:b/>
                <w:color w:val="0000FF"/>
                <w:lang w:val="nl-BE"/>
              </w:rPr>
              <w:t>Industrieel onderzoek (TRL 1 tot 4)</w:t>
            </w:r>
          </w:p>
          <w:p w14:paraId="25A0A391" w14:textId="77777777" w:rsidR="006750E3" w:rsidRPr="006B26FC" w:rsidRDefault="006750E3" w:rsidP="006750E3">
            <w:pPr>
              <w:pStyle w:val="Contenudetableau"/>
              <w:snapToGrid w:val="0"/>
              <w:rPr>
                <w:color w:val="0000FF"/>
                <w:lang w:val="nl-BE"/>
              </w:rPr>
            </w:pPr>
          </w:p>
          <w:p w14:paraId="123ACB36" w14:textId="77777777" w:rsidR="006750E3" w:rsidRPr="006B26FC" w:rsidRDefault="006750E3" w:rsidP="00CD1021">
            <w:pPr>
              <w:pStyle w:val="Contenudetableau"/>
              <w:numPr>
                <w:ilvl w:val="0"/>
                <w:numId w:val="35"/>
              </w:numPr>
              <w:snapToGrid w:val="0"/>
              <w:jc w:val="left"/>
              <w:rPr>
                <w:color w:val="0000FF"/>
                <w:lang w:val="nl-BE"/>
              </w:rPr>
            </w:pPr>
            <w:r w:rsidRPr="006B26FC">
              <w:rPr>
                <w:color w:val="0000FF"/>
                <w:lang w:val="nl-BE"/>
              </w:rPr>
              <w:t xml:space="preserve">Er werd </w:t>
            </w:r>
            <w:r w:rsidRPr="006B26FC">
              <w:rPr>
                <w:b/>
                <w:color w:val="0000FF"/>
                <w:lang w:val="nl-BE"/>
              </w:rPr>
              <w:t>een industrieel of commercieel doel</w:t>
            </w:r>
            <w:r w:rsidRPr="006B26FC">
              <w:rPr>
                <w:color w:val="0000FF"/>
                <w:lang w:val="nl-BE"/>
              </w:rPr>
              <w:t xml:space="preserve"> ontwikkeld maar er moet </w:t>
            </w:r>
            <w:r w:rsidRPr="006B26FC">
              <w:rPr>
                <w:b/>
                <w:color w:val="0000FF"/>
                <w:lang w:val="nl-BE"/>
              </w:rPr>
              <w:t>wetenschappelijke kennis opgebouwd worden</w:t>
            </w:r>
            <w:r w:rsidRPr="006B26FC">
              <w:rPr>
                <w:color w:val="0000FF"/>
                <w:lang w:val="nl-BE"/>
              </w:rPr>
              <w:t xml:space="preserve"> om dat doel te verwezenlijken.</w:t>
            </w:r>
          </w:p>
          <w:p w14:paraId="7492896A" w14:textId="77777777" w:rsidR="006750E3" w:rsidRPr="006B26FC" w:rsidRDefault="006750E3" w:rsidP="00CD1021">
            <w:pPr>
              <w:pStyle w:val="Contenudetableau"/>
              <w:numPr>
                <w:ilvl w:val="0"/>
                <w:numId w:val="35"/>
              </w:numPr>
              <w:snapToGrid w:val="0"/>
              <w:jc w:val="left"/>
              <w:rPr>
                <w:color w:val="0000FF"/>
                <w:lang w:val="nl-BE"/>
              </w:rPr>
            </w:pPr>
            <w:r w:rsidRPr="006B26FC">
              <w:rPr>
                <w:color w:val="0000FF"/>
                <w:lang w:val="nl-BE"/>
              </w:rPr>
              <w:t xml:space="preserve">Er bestaan mogelijks al bepaalde academische of industriële onderzoeken, maar die zijn </w:t>
            </w:r>
            <w:r w:rsidRPr="006B26FC">
              <w:rPr>
                <w:b/>
                <w:color w:val="0000FF"/>
                <w:lang w:val="nl-BE"/>
              </w:rPr>
              <w:t>niet voldoende om de ontwikkeling</w:t>
            </w:r>
            <w:r w:rsidRPr="006B26FC">
              <w:rPr>
                <w:color w:val="0000FF"/>
                <w:lang w:val="nl-BE"/>
              </w:rPr>
              <w:t xml:space="preserve"> van een nieuw product, proces of dienst </w:t>
            </w:r>
            <w:r w:rsidRPr="006B26FC">
              <w:rPr>
                <w:b/>
                <w:color w:val="0000FF"/>
                <w:lang w:val="nl-BE"/>
              </w:rPr>
              <w:t>te lanceren</w:t>
            </w:r>
            <w:r w:rsidRPr="006B26FC">
              <w:rPr>
                <w:color w:val="0000FF"/>
                <w:lang w:val="nl-BE"/>
              </w:rPr>
              <w:t>.</w:t>
            </w:r>
          </w:p>
          <w:p w14:paraId="34AEAD8E" w14:textId="77777777" w:rsidR="006750E3" w:rsidRPr="006B26FC" w:rsidRDefault="006750E3" w:rsidP="00CD1021">
            <w:pPr>
              <w:pStyle w:val="Contenudetableau"/>
              <w:numPr>
                <w:ilvl w:val="0"/>
                <w:numId w:val="35"/>
              </w:numPr>
              <w:snapToGrid w:val="0"/>
              <w:jc w:val="left"/>
              <w:rPr>
                <w:color w:val="0000FF"/>
                <w:lang w:val="nl-BE"/>
              </w:rPr>
            </w:pPr>
            <w:r w:rsidRPr="006B26FC">
              <w:rPr>
                <w:color w:val="0000FF"/>
                <w:lang w:val="nl-BE"/>
              </w:rPr>
              <w:t xml:space="preserve">De state of </w:t>
            </w:r>
            <w:proofErr w:type="spellStart"/>
            <w:r w:rsidRPr="006B26FC">
              <w:rPr>
                <w:color w:val="0000FF"/>
                <w:lang w:val="nl-BE"/>
              </w:rPr>
              <w:t>the</w:t>
            </w:r>
            <w:proofErr w:type="spellEnd"/>
            <w:r w:rsidRPr="006B26FC">
              <w:rPr>
                <w:color w:val="0000FF"/>
                <w:lang w:val="nl-BE"/>
              </w:rPr>
              <w:t xml:space="preserve"> art werd onderzocht (</w:t>
            </w:r>
            <w:r w:rsidRPr="006B26FC">
              <w:rPr>
                <w:b/>
                <w:color w:val="0000FF"/>
                <w:lang w:val="nl-BE"/>
              </w:rPr>
              <w:t>literatuurstudie</w:t>
            </w:r>
            <w:r w:rsidRPr="006B26FC">
              <w:rPr>
                <w:color w:val="0000FF"/>
                <w:lang w:val="nl-BE"/>
              </w:rPr>
              <w:t xml:space="preserve">), er werd een </w:t>
            </w:r>
            <w:r w:rsidRPr="006B26FC">
              <w:rPr>
                <w:b/>
                <w:color w:val="0000FF"/>
                <w:lang w:val="nl-BE"/>
              </w:rPr>
              <w:t>onderzoeksprogramma</w:t>
            </w:r>
            <w:r w:rsidRPr="006B26FC">
              <w:rPr>
                <w:color w:val="0000FF"/>
                <w:lang w:val="nl-BE"/>
              </w:rPr>
              <w:t xml:space="preserve"> opgezet en de belangrijkste mijlpalen werden geïdentificeerd.</w:t>
            </w:r>
          </w:p>
          <w:p w14:paraId="2C44F8C7" w14:textId="77777777" w:rsidR="006750E3" w:rsidRPr="006B26FC" w:rsidRDefault="006750E3" w:rsidP="00CD1021">
            <w:pPr>
              <w:pStyle w:val="Contenudetableau"/>
              <w:numPr>
                <w:ilvl w:val="0"/>
                <w:numId w:val="35"/>
              </w:numPr>
              <w:snapToGrid w:val="0"/>
              <w:jc w:val="left"/>
              <w:rPr>
                <w:color w:val="0000FF"/>
                <w:lang w:val="nl-BE"/>
              </w:rPr>
            </w:pPr>
            <w:r w:rsidRPr="006B26FC">
              <w:rPr>
                <w:color w:val="0000FF"/>
                <w:lang w:val="nl-BE"/>
              </w:rPr>
              <w:lastRenderedPageBreak/>
              <w:t xml:space="preserve">Aan het einde van het project zal de </w:t>
            </w:r>
            <w:r w:rsidRPr="006B26FC">
              <w:rPr>
                <w:b/>
                <w:color w:val="0000FF"/>
                <w:lang w:val="nl-BE"/>
              </w:rPr>
              <w:t>nieuwe kennis</w:t>
            </w:r>
            <w:r w:rsidRPr="006B26FC">
              <w:rPr>
                <w:color w:val="0000FF"/>
                <w:lang w:val="nl-BE"/>
              </w:rPr>
              <w:t xml:space="preserve"> die nodig is om een nieuw product, proces of dienst te ontwikkelen, gegenereerd zijn. </w:t>
            </w:r>
            <w:r w:rsidRPr="006B26FC">
              <w:rPr>
                <w:b/>
                <w:color w:val="0000FF"/>
                <w:lang w:val="nl-BE"/>
              </w:rPr>
              <w:t xml:space="preserve">De state of </w:t>
            </w:r>
            <w:proofErr w:type="spellStart"/>
            <w:r w:rsidRPr="006B26FC">
              <w:rPr>
                <w:b/>
                <w:color w:val="0000FF"/>
                <w:lang w:val="nl-BE"/>
              </w:rPr>
              <w:t>the</w:t>
            </w:r>
            <w:proofErr w:type="spellEnd"/>
            <w:r w:rsidRPr="006B26FC">
              <w:rPr>
                <w:b/>
                <w:color w:val="0000FF"/>
                <w:lang w:val="nl-BE"/>
              </w:rPr>
              <w:t xml:space="preserve"> art zal voorbijgestreefd zijn. </w:t>
            </w:r>
            <w:r w:rsidRPr="006B26FC">
              <w:rPr>
                <w:color w:val="0000FF"/>
                <w:lang w:val="nl-BE"/>
              </w:rPr>
              <w:t>Er kan</w:t>
            </w:r>
            <w:r w:rsidRPr="006B26FC">
              <w:rPr>
                <w:b/>
                <w:color w:val="0000FF"/>
                <w:lang w:val="nl-BE"/>
              </w:rPr>
              <w:t xml:space="preserve"> een POC of een prototype in een laboratoriumomgeving</w:t>
            </w:r>
            <w:r w:rsidRPr="006B26FC">
              <w:rPr>
                <w:color w:val="0000FF"/>
                <w:lang w:val="nl-BE"/>
              </w:rPr>
              <w:t xml:space="preserve"> geproduceerd worden.</w:t>
            </w:r>
          </w:p>
          <w:p w14:paraId="6D08BC1D" w14:textId="77777777" w:rsidR="006750E3" w:rsidRPr="006B26FC" w:rsidRDefault="006750E3" w:rsidP="006750E3">
            <w:pPr>
              <w:pStyle w:val="Contenudetableau"/>
              <w:snapToGrid w:val="0"/>
              <w:rPr>
                <w:color w:val="0000FF"/>
                <w:lang w:val="nl-BE"/>
              </w:rPr>
            </w:pPr>
          </w:p>
          <w:p w14:paraId="03258BDE" w14:textId="0BA5FDA5" w:rsidR="006750E3" w:rsidRPr="006B26FC" w:rsidRDefault="006750E3" w:rsidP="006750E3">
            <w:pPr>
              <w:pStyle w:val="Contenudetableau"/>
              <w:rPr>
                <w:b/>
                <w:color w:val="0000FF"/>
                <w:lang w:val="nl-BE"/>
              </w:rPr>
            </w:pPr>
            <w:r w:rsidRPr="006B26FC">
              <w:rPr>
                <w:b/>
                <w:color w:val="0000FF"/>
                <w:lang w:val="nl-BE"/>
              </w:rPr>
              <w:t>Experimentele ontwikkeling (TRL 4 tot 7)</w:t>
            </w:r>
          </w:p>
          <w:p w14:paraId="55006816" w14:textId="77777777" w:rsidR="006750E3" w:rsidRPr="006B26FC" w:rsidRDefault="006750E3" w:rsidP="006750E3">
            <w:pPr>
              <w:pStyle w:val="Contenudetableau"/>
              <w:rPr>
                <w:b/>
                <w:color w:val="0000FF"/>
                <w:lang w:val="nl-BE"/>
              </w:rPr>
            </w:pPr>
          </w:p>
          <w:p w14:paraId="52736358" w14:textId="77777777" w:rsidR="006750E3" w:rsidRPr="006B26FC" w:rsidRDefault="006750E3" w:rsidP="00CD1021">
            <w:pPr>
              <w:pStyle w:val="Contenudetableau"/>
              <w:numPr>
                <w:ilvl w:val="0"/>
                <w:numId w:val="35"/>
              </w:numPr>
              <w:jc w:val="left"/>
              <w:rPr>
                <w:b/>
                <w:bCs/>
                <w:color w:val="0000FF"/>
                <w:lang w:val="nl-BE"/>
              </w:rPr>
            </w:pPr>
            <w:r w:rsidRPr="006B26FC">
              <w:rPr>
                <w:color w:val="0000FF"/>
                <w:lang w:val="nl-BE"/>
              </w:rPr>
              <w:t xml:space="preserve">U wilt </w:t>
            </w:r>
            <w:r w:rsidRPr="006B26FC">
              <w:rPr>
                <w:b/>
                <w:color w:val="0000FF"/>
                <w:lang w:val="nl-BE"/>
              </w:rPr>
              <w:t>een innovatief product, proces of dienst ontwikkelen</w:t>
            </w:r>
            <w:r w:rsidRPr="006B26FC">
              <w:rPr>
                <w:color w:val="0000FF"/>
                <w:lang w:val="nl-BE"/>
              </w:rPr>
              <w:t>.</w:t>
            </w:r>
          </w:p>
          <w:p w14:paraId="2FB6FA71" w14:textId="77777777" w:rsidR="006750E3" w:rsidRPr="006B26FC" w:rsidRDefault="006750E3" w:rsidP="00CD1021">
            <w:pPr>
              <w:pStyle w:val="Contenudetableau"/>
              <w:numPr>
                <w:ilvl w:val="0"/>
                <w:numId w:val="35"/>
              </w:numPr>
              <w:snapToGrid w:val="0"/>
              <w:jc w:val="left"/>
              <w:rPr>
                <w:color w:val="0000FF"/>
                <w:lang w:val="nl-BE"/>
              </w:rPr>
            </w:pPr>
            <w:r w:rsidRPr="006B26FC">
              <w:rPr>
                <w:color w:val="0000FF"/>
                <w:lang w:val="nl-BE"/>
              </w:rPr>
              <w:t xml:space="preserve">U beschikt al over </w:t>
            </w:r>
            <w:r w:rsidRPr="006B26FC">
              <w:rPr>
                <w:b/>
                <w:color w:val="0000FF"/>
                <w:lang w:val="nl-BE"/>
              </w:rPr>
              <w:t>een eerste idee over de haalbaarheid van uw ontwikkeling</w:t>
            </w:r>
            <w:r w:rsidRPr="006B26FC">
              <w:rPr>
                <w:color w:val="0000FF"/>
                <w:lang w:val="nl-BE"/>
              </w:rPr>
              <w:t>, bijvoorbeeld omdat u al een POC ontwikkeld heeft.</w:t>
            </w:r>
          </w:p>
          <w:p w14:paraId="19B298DF" w14:textId="77777777" w:rsidR="006750E3" w:rsidRPr="006B26FC" w:rsidRDefault="006750E3" w:rsidP="00CD1021">
            <w:pPr>
              <w:pStyle w:val="Contenudetableau"/>
              <w:numPr>
                <w:ilvl w:val="0"/>
                <w:numId w:val="35"/>
              </w:numPr>
              <w:snapToGrid w:val="0"/>
              <w:jc w:val="left"/>
              <w:rPr>
                <w:color w:val="0000FF"/>
                <w:lang w:val="nl-BE"/>
              </w:rPr>
            </w:pPr>
            <w:r w:rsidRPr="006B26FC">
              <w:rPr>
                <w:color w:val="0000FF"/>
                <w:lang w:val="nl-BE"/>
              </w:rPr>
              <w:t>In essentie zijn de noden op vlak van functies en/of doelstellingen al bekend, al kunnen ze nog licht wijzigen.</w:t>
            </w:r>
          </w:p>
          <w:p w14:paraId="739F51FD" w14:textId="77777777" w:rsidR="006750E3" w:rsidRPr="006B26FC" w:rsidRDefault="006750E3" w:rsidP="00CD1021">
            <w:pPr>
              <w:pStyle w:val="Contenudetableau"/>
              <w:numPr>
                <w:ilvl w:val="0"/>
                <w:numId w:val="35"/>
              </w:numPr>
              <w:snapToGrid w:val="0"/>
              <w:jc w:val="left"/>
              <w:rPr>
                <w:color w:val="0000FF"/>
                <w:lang w:val="nl-BE"/>
              </w:rPr>
            </w:pPr>
            <w:r w:rsidRPr="006B26FC">
              <w:rPr>
                <w:color w:val="0000FF"/>
                <w:lang w:val="nl-BE"/>
              </w:rPr>
              <w:t xml:space="preserve">Er blijven </w:t>
            </w:r>
            <w:r w:rsidRPr="006B26FC">
              <w:rPr>
                <w:b/>
                <w:color w:val="0000FF"/>
                <w:lang w:val="nl-BE"/>
              </w:rPr>
              <w:t>risico’s en onbekende factoren</w:t>
            </w:r>
            <w:r w:rsidRPr="006B26FC">
              <w:rPr>
                <w:color w:val="0000FF"/>
                <w:lang w:val="nl-BE"/>
              </w:rPr>
              <w:t xml:space="preserve"> gepaard gaan met het concrete gebruik van de beoogde technologieën voor het geplande project en met de integratie ervan in het product, proces of de dienst die/dat ontwikkeld zal worden en/of de bestaande oplossing. Er kan bijvoorbeeld nog gekozen moeten worden tussen 2-3 technologieën, waarvan de eigenschappen en de theoretische voor- en nadelen ten minste al vooraf onderzocht zijn.</w:t>
            </w:r>
          </w:p>
          <w:p w14:paraId="421952D7" w14:textId="77777777" w:rsidR="006750E3" w:rsidRPr="006B26FC" w:rsidRDefault="006750E3" w:rsidP="00CD1021">
            <w:pPr>
              <w:pStyle w:val="Contenudetableau"/>
              <w:numPr>
                <w:ilvl w:val="0"/>
                <w:numId w:val="35"/>
              </w:numPr>
              <w:snapToGrid w:val="0"/>
              <w:jc w:val="left"/>
              <w:rPr>
                <w:color w:val="0000FF"/>
                <w:lang w:val="nl-BE"/>
              </w:rPr>
            </w:pPr>
            <w:r w:rsidRPr="006B26FC">
              <w:rPr>
                <w:color w:val="0000FF"/>
                <w:lang w:val="nl-BE"/>
              </w:rPr>
              <w:t xml:space="preserve">Er werd een </w:t>
            </w:r>
            <w:r w:rsidRPr="006B26FC">
              <w:rPr>
                <w:b/>
                <w:color w:val="0000FF"/>
                <w:lang w:val="nl-BE"/>
              </w:rPr>
              <w:t>ontwikkelingsplan</w:t>
            </w:r>
            <w:r w:rsidRPr="006B26FC">
              <w:rPr>
                <w:color w:val="0000FF"/>
                <w:lang w:val="nl-BE"/>
              </w:rPr>
              <w:t xml:space="preserve"> opgezet en de </w:t>
            </w:r>
            <w:r w:rsidRPr="006B26FC">
              <w:rPr>
                <w:b/>
                <w:color w:val="0000FF"/>
                <w:lang w:val="nl-BE"/>
              </w:rPr>
              <w:t>belangrijkste mijlpalen</w:t>
            </w:r>
            <w:r w:rsidRPr="006B26FC">
              <w:rPr>
                <w:color w:val="0000FF"/>
                <w:lang w:val="nl-BE"/>
              </w:rPr>
              <w:t xml:space="preserve"> werden vastgelegd.</w:t>
            </w:r>
          </w:p>
          <w:p w14:paraId="608BECBA" w14:textId="77777777" w:rsidR="006750E3" w:rsidRPr="006B26FC" w:rsidRDefault="006750E3" w:rsidP="00CD1021">
            <w:pPr>
              <w:pStyle w:val="Contenudetableau"/>
              <w:numPr>
                <w:ilvl w:val="0"/>
                <w:numId w:val="35"/>
              </w:numPr>
              <w:snapToGrid w:val="0"/>
              <w:jc w:val="left"/>
              <w:rPr>
                <w:color w:val="0000FF"/>
                <w:lang w:val="nl-BE"/>
              </w:rPr>
            </w:pPr>
            <w:r w:rsidRPr="006B26FC">
              <w:rPr>
                <w:color w:val="0000FF"/>
                <w:lang w:val="nl-BE"/>
              </w:rPr>
              <w:t xml:space="preserve">Aan het einde van het project zal </w:t>
            </w:r>
            <w:r w:rsidRPr="006B26FC">
              <w:rPr>
                <w:b/>
                <w:color w:val="0000FF"/>
                <w:lang w:val="nl-BE"/>
              </w:rPr>
              <w:t>het prototype gevalideerd zijn in een reële omgeving</w:t>
            </w:r>
            <w:r w:rsidRPr="006B26FC">
              <w:rPr>
                <w:color w:val="0000FF"/>
                <w:lang w:val="nl-BE"/>
              </w:rPr>
              <w:t>, nadat het bijvoorbeeld in een pilootproject werd uitgetest.</w:t>
            </w:r>
          </w:p>
          <w:p w14:paraId="7305879D" w14:textId="77777777" w:rsidR="006750E3" w:rsidRPr="006B26FC" w:rsidRDefault="006750E3" w:rsidP="006750E3">
            <w:pPr>
              <w:pStyle w:val="Contenudetableau"/>
              <w:snapToGrid w:val="0"/>
              <w:rPr>
                <w:color w:val="0000FF"/>
                <w:lang w:val="nl-BE"/>
              </w:rPr>
            </w:pPr>
          </w:p>
          <w:p w14:paraId="36308F64" w14:textId="77777777" w:rsidR="006750E3" w:rsidRPr="006B26FC" w:rsidRDefault="006750E3" w:rsidP="006750E3">
            <w:pPr>
              <w:pStyle w:val="Contenudetableau"/>
              <w:snapToGrid w:val="0"/>
              <w:rPr>
                <w:color w:val="0000FF"/>
                <w:lang w:val="nl-BE"/>
              </w:rPr>
            </w:pPr>
            <w:r w:rsidRPr="006B26FC">
              <w:rPr>
                <w:color w:val="0000FF"/>
                <w:lang w:val="nl-BE"/>
              </w:rPr>
              <w:t xml:space="preserve">Experimenteel onderzoek kan op twee verschillende manieren gefinancierd worden, via een subsidie of via een </w:t>
            </w:r>
            <w:proofErr w:type="spellStart"/>
            <w:r w:rsidRPr="006B26FC">
              <w:rPr>
                <w:color w:val="0000FF"/>
                <w:lang w:val="nl-BE"/>
              </w:rPr>
              <w:t>terugvorderbaar</w:t>
            </w:r>
            <w:proofErr w:type="spellEnd"/>
            <w:r w:rsidRPr="006B26FC">
              <w:rPr>
                <w:color w:val="0000FF"/>
                <w:lang w:val="nl-BE"/>
              </w:rPr>
              <w:t xml:space="preserve"> voorschot. In het eerste geval blijft de financiering van u. In het tweede geval betaalt u de financiering terug (vast deel + variabel deel in verhouding tot het commerciële succes).</w:t>
            </w:r>
          </w:p>
          <w:p w14:paraId="7FF9C4D1" w14:textId="77777777" w:rsidR="006750E3" w:rsidRPr="006B26FC" w:rsidRDefault="006750E3" w:rsidP="006750E3">
            <w:pPr>
              <w:pStyle w:val="Contenudetableau"/>
              <w:snapToGrid w:val="0"/>
              <w:rPr>
                <w:color w:val="0000FF"/>
                <w:lang w:val="nl-BE"/>
              </w:rPr>
            </w:pPr>
          </w:p>
          <w:p w14:paraId="2C008FCC" w14:textId="77777777" w:rsidR="006750E3" w:rsidRPr="006B26FC" w:rsidRDefault="006750E3" w:rsidP="006750E3">
            <w:pPr>
              <w:pStyle w:val="Contenudetableau"/>
              <w:rPr>
                <w:color w:val="0000FF"/>
                <w:lang w:val="nl-BE"/>
              </w:rPr>
            </w:pPr>
            <w:r w:rsidRPr="006B26FC">
              <w:rPr>
                <w:color w:val="0000FF"/>
                <w:lang w:val="nl-BE"/>
              </w:rPr>
              <w:t xml:space="preserve">Gepland onderzoek dat is gericht op het verwerven van </w:t>
            </w:r>
            <w:r w:rsidRPr="006B26FC">
              <w:rPr>
                <w:b/>
                <w:bCs/>
                <w:color w:val="0000FF"/>
                <w:lang w:val="nl-BE"/>
              </w:rPr>
              <w:t>nieuwe kennis</w:t>
            </w:r>
            <w:r w:rsidRPr="006B26FC">
              <w:rPr>
                <w:color w:val="0000FF"/>
                <w:lang w:val="nl-BE"/>
              </w:rPr>
              <w:t xml:space="preserve"> die op middellange termijn als doel heeft om nieuwe producten, processen of diensten te ontwikkelen OF bestaande producten, processen of diensten aanzienlijk te verbeteren.</w:t>
            </w:r>
          </w:p>
          <w:p w14:paraId="2C9940FB" w14:textId="77777777" w:rsidR="006750E3" w:rsidRPr="006B26FC" w:rsidRDefault="006750E3" w:rsidP="006750E3">
            <w:pPr>
              <w:pStyle w:val="Contenudetableau"/>
              <w:rPr>
                <w:color w:val="0000FF"/>
                <w:lang w:val="nl-BE"/>
              </w:rPr>
            </w:pPr>
          </w:p>
          <w:p w14:paraId="0E5E95AF" w14:textId="7AA6D10A" w:rsidR="006750E3" w:rsidRPr="006B26FC" w:rsidRDefault="006750E3" w:rsidP="006750E3">
            <w:pPr>
              <w:pStyle w:val="Contenudetableau"/>
              <w:rPr>
                <w:color w:val="0000FF"/>
                <w:lang w:val="nl-BE"/>
              </w:rPr>
            </w:pPr>
            <w:r w:rsidRPr="006B26FC">
              <w:rPr>
                <w:color w:val="0000FF"/>
                <w:lang w:val="nl-BE"/>
              </w:rPr>
              <w:t xml:space="preserve">U komt in aanmerking voor een </w:t>
            </w:r>
            <w:r w:rsidRPr="006B26FC">
              <w:rPr>
                <w:b/>
                <w:color w:val="0000FF"/>
                <w:lang w:val="nl-BE"/>
              </w:rPr>
              <w:t>subsidie</w:t>
            </w:r>
            <w:r w:rsidRPr="006B26FC">
              <w:rPr>
                <w:color w:val="0000FF"/>
                <w:lang w:val="nl-BE"/>
              </w:rPr>
              <w:t xml:space="preserve"> als</w:t>
            </w:r>
          </w:p>
          <w:p w14:paraId="6CAE638B" w14:textId="77777777" w:rsidR="006750E3" w:rsidRPr="006B26FC" w:rsidRDefault="006750E3" w:rsidP="006750E3">
            <w:pPr>
              <w:pStyle w:val="Contenudetableau"/>
              <w:rPr>
                <w:color w:val="0000FF"/>
                <w:lang w:val="nl-BE"/>
              </w:rPr>
            </w:pPr>
          </w:p>
          <w:p w14:paraId="5DA10C66" w14:textId="77777777" w:rsidR="006750E3" w:rsidRPr="006B26FC" w:rsidRDefault="006750E3" w:rsidP="00CD1021">
            <w:pPr>
              <w:pStyle w:val="Contenudetableau"/>
              <w:numPr>
                <w:ilvl w:val="0"/>
                <w:numId w:val="35"/>
              </w:numPr>
              <w:jc w:val="left"/>
              <w:rPr>
                <w:color w:val="0000FF"/>
                <w:lang w:val="nl-BE"/>
              </w:rPr>
            </w:pPr>
            <w:r w:rsidRPr="006B26FC">
              <w:rPr>
                <w:color w:val="0000FF"/>
                <w:lang w:val="nl-BE"/>
              </w:rPr>
              <w:t xml:space="preserve">U de </w:t>
            </w:r>
            <w:r w:rsidRPr="006B26FC">
              <w:rPr>
                <w:b/>
                <w:color w:val="0000FF"/>
                <w:lang w:val="nl-BE"/>
              </w:rPr>
              <w:t>markt</w:t>
            </w:r>
            <w:r w:rsidRPr="006B26FC">
              <w:rPr>
                <w:color w:val="0000FF"/>
                <w:lang w:val="nl-BE"/>
              </w:rPr>
              <w:t xml:space="preserve"> en de marktsegmenten die relevant zijn voor uw project heeft </w:t>
            </w:r>
            <w:r w:rsidRPr="006B26FC">
              <w:rPr>
                <w:b/>
                <w:color w:val="0000FF"/>
                <w:lang w:val="nl-BE"/>
              </w:rPr>
              <w:t>geïdentificeerd</w:t>
            </w:r>
            <w:r w:rsidRPr="006B26FC">
              <w:rPr>
                <w:color w:val="0000FF"/>
                <w:lang w:val="nl-BE"/>
              </w:rPr>
              <w:t xml:space="preserve"> en </w:t>
            </w:r>
            <w:r w:rsidRPr="006B26FC">
              <w:rPr>
                <w:b/>
                <w:color w:val="0000FF"/>
                <w:lang w:val="nl-BE"/>
              </w:rPr>
              <w:t>geanalyseerd</w:t>
            </w:r>
            <w:r w:rsidRPr="006B26FC">
              <w:rPr>
                <w:color w:val="0000FF"/>
                <w:lang w:val="nl-BE"/>
              </w:rPr>
              <w:t>.</w:t>
            </w:r>
          </w:p>
          <w:p w14:paraId="06659D3E" w14:textId="77777777" w:rsidR="006750E3" w:rsidRPr="006B26FC" w:rsidRDefault="006750E3" w:rsidP="00CD1021">
            <w:pPr>
              <w:pStyle w:val="Contenudetableau"/>
              <w:numPr>
                <w:ilvl w:val="0"/>
                <w:numId w:val="35"/>
              </w:numPr>
              <w:jc w:val="left"/>
              <w:rPr>
                <w:color w:val="0000FF"/>
                <w:lang w:val="nl-BE"/>
              </w:rPr>
            </w:pPr>
            <w:r w:rsidRPr="006B26FC">
              <w:rPr>
                <w:color w:val="0000FF"/>
                <w:lang w:val="nl-BE"/>
              </w:rPr>
              <w:t xml:space="preserve">Zo heeft u een </w:t>
            </w:r>
            <w:r w:rsidRPr="006B26FC">
              <w:rPr>
                <w:b/>
                <w:color w:val="0000FF"/>
                <w:lang w:val="nl-BE"/>
              </w:rPr>
              <w:t>MVP</w:t>
            </w:r>
            <w:r w:rsidRPr="006B26FC">
              <w:rPr>
                <w:color w:val="0000FF"/>
                <w:lang w:val="nl-BE"/>
              </w:rPr>
              <w:t xml:space="preserve"> geïdentificeerd dat u </w:t>
            </w:r>
            <w:r w:rsidRPr="006B26FC">
              <w:rPr>
                <w:b/>
                <w:color w:val="0000FF"/>
                <w:lang w:val="nl-BE"/>
              </w:rPr>
              <w:t>in het project wilt ontwikkelen</w:t>
            </w:r>
            <w:r w:rsidRPr="006B26FC">
              <w:rPr>
                <w:color w:val="0000FF"/>
                <w:lang w:val="nl-BE"/>
              </w:rPr>
              <w:t>.</w:t>
            </w:r>
          </w:p>
          <w:p w14:paraId="034E147E" w14:textId="77777777" w:rsidR="006750E3" w:rsidRPr="006B26FC" w:rsidRDefault="006750E3" w:rsidP="00CD1021">
            <w:pPr>
              <w:pStyle w:val="Contenudetableau"/>
              <w:numPr>
                <w:ilvl w:val="0"/>
                <w:numId w:val="35"/>
              </w:numPr>
              <w:jc w:val="left"/>
              <w:rPr>
                <w:color w:val="0000FF"/>
                <w:lang w:val="nl-BE"/>
              </w:rPr>
            </w:pPr>
            <w:r w:rsidRPr="006B26FC">
              <w:rPr>
                <w:color w:val="0000FF"/>
                <w:lang w:val="nl-BE"/>
              </w:rPr>
              <w:t xml:space="preserve">U heeft </w:t>
            </w:r>
            <w:r w:rsidRPr="006B26FC">
              <w:rPr>
                <w:b/>
                <w:color w:val="0000FF"/>
                <w:lang w:val="nl-BE"/>
              </w:rPr>
              <w:t>geïdentificeerd</w:t>
            </w:r>
            <w:r w:rsidRPr="006B26FC">
              <w:rPr>
                <w:color w:val="0000FF"/>
                <w:lang w:val="nl-BE"/>
              </w:rPr>
              <w:t xml:space="preserve"> </w:t>
            </w:r>
            <w:r w:rsidRPr="006B26FC">
              <w:rPr>
                <w:b/>
                <w:color w:val="0000FF"/>
                <w:lang w:val="nl-BE"/>
              </w:rPr>
              <w:t>wat uw product, proces of dienst bijdraagt</w:t>
            </w:r>
            <w:r w:rsidRPr="006B26FC">
              <w:rPr>
                <w:color w:val="0000FF"/>
                <w:lang w:val="nl-BE"/>
              </w:rPr>
              <w:t xml:space="preserve"> </w:t>
            </w:r>
            <w:r w:rsidRPr="006B26FC">
              <w:rPr>
                <w:b/>
                <w:color w:val="0000FF"/>
                <w:lang w:val="nl-BE"/>
              </w:rPr>
              <w:t>aan de markt</w:t>
            </w:r>
            <w:r w:rsidRPr="006B26FC">
              <w:rPr>
                <w:color w:val="0000FF"/>
                <w:lang w:val="nl-BE"/>
              </w:rPr>
              <w:t xml:space="preserve"> en </w:t>
            </w:r>
            <w:r w:rsidRPr="006B26FC">
              <w:rPr>
                <w:b/>
                <w:color w:val="0000FF"/>
                <w:lang w:val="nl-BE"/>
              </w:rPr>
              <w:t>prijshypotheses gegenereerd</w:t>
            </w:r>
            <w:r w:rsidRPr="006B26FC">
              <w:rPr>
                <w:color w:val="0000FF"/>
                <w:lang w:val="nl-BE"/>
              </w:rPr>
              <w:t>, zelfs als die nog niet volledig gevalideerd zijn omdat er nog technische ontwikkelingen uitgevoerd moeten worden.</w:t>
            </w:r>
          </w:p>
          <w:p w14:paraId="6574C564" w14:textId="77777777" w:rsidR="006750E3" w:rsidRPr="006B26FC" w:rsidRDefault="006750E3" w:rsidP="00CD1021">
            <w:pPr>
              <w:pStyle w:val="Contenudetableau"/>
              <w:numPr>
                <w:ilvl w:val="0"/>
                <w:numId w:val="35"/>
              </w:numPr>
              <w:jc w:val="left"/>
              <w:rPr>
                <w:color w:val="0000FF"/>
                <w:lang w:val="nl-BE"/>
              </w:rPr>
            </w:pPr>
            <w:r w:rsidRPr="006B26FC">
              <w:rPr>
                <w:color w:val="0000FF"/>
                <w:lang w:val="nl-BE"/>
              </w:rPr>
              <w:t xml:space="preserve">Als u al beschikt over een product, proces of dienst die/dat gecommercialiseerd wordt, dan wilt u tijdens het project innovaties ontwikkelen die </w:t>
            </w:r>
            <w:r w:rsidRPr="006B26FC">
              <w:rPr>
                <w:b/>
                <w:color w:val="0000FF"/>
                <w:lang w:val="nl-BE"/>
              </w:rPr>
              <w:t>daar voldoende van afwijken</w:t>
            </w:r>
            <w:r w:rsidRPr="006B26FC">
              <w:rPr>
                <w:color w:val="0000FF"/>
                <w:lang w:val="nl-BE"/>
              </w:rPr>
              <w:t xml:space="preserve"> en waarvoor het </w:t>
            </w:r>
            <w:proofErr w:type="spellStart"/>
            <w:r w:rsidRPr="006B26FC">
              <w:rPr>
                <w:b/>
                <w:color w:val="0000FF"/>
                <w:lang w:val="nl-BE"/>
              </w:rPr>
              <w:t>waardevoorstel</w:t>
            </w:r>
            <w:proofErr w:type="spellEnd"/>
            <w:r w:rsidRPr="006B26FC">
              <w:rPr>
                <w:color w:val="0000FF"/>
                <w:lang w:val="nl-BE"/>
              </w:rPr>
              <w:t xml:space="preserve"> en het </w:t>
            </w:r>
            <w:r w:rsidRPr="006B26FC">
              <w:rPr>
                <w:b/>
                <w:color w:val="0000FF"/>
                <w:lang w:val="nl-BE"/>
              </w:rPr>
              <w:t>markt-productkoppel</w:t>
            </w:r>
            <w:r w:rsidRPr="006B26FC">
              <w:rPr>
                <w:color w:val="0000FF"/>
                <w:lang w:val="nl-BE"/>
              </w:rPr>
              <w:t xml:space="preserve"> </w:t>
            </w:r>
            <w:r w:rsidRPr="006B26FC">
              <w:rPr>
                <w:b/>
                <w:color w:val="0000FF"/>
                <w:lang w:val="nl-BE"/>
              </w:rPr>
              <w:t xml:space="preserve">grondig </w:t>
            </w:r>
            <w:proofErr w:type="spellStart"/>
            <w:r w:rsidRPr="006B26FC">
              <w:rPr>
                <w:b/>
                <w:color w:val="0000FF"/>
                <w:lang w:val="nl-BE"/>
              </w:rPr>
              <w:t>geheranalyseerd</w:t>
            </w:r>
            <w:proofErr w:type="spellEnd"/>
            <w:r w:rsidRPr="006B26FC">
              <w:rPr>
                <w:color w:val="0000FF"/>
                <w:lang w:val="nl-BE"/>
              </w:rPr>
              <w:t xml:space="preserve"> moeten worden.</w:t>
            </w:r>
          </w:p>
          <w:p w14:paraId="4BC58032" w14:textId="77777777" w:rsidR="006750E3" w:rsidRPr="006B26FC" w:rsidRDefault="006750E3" w:rsidP="006750E3">
            <w:pPr>
              <w:pStyle w:val="Contenudetableau"/>
              <w:rPr>
                <w:color w:val="0000FF"/>
                <w:lang w:val="nl-BE"/>
              </w:rPr>
            </w:pPr>
          </w:p>
          <w:p w14:paraId="72D3DA19" w14:textId="77777777" w:rsidR="006750E3" w:rsidRPr="006B26FC" w:rsidRDefault="006750E3" w:rsidP="006750E3">
            <w:pPr>
              <w:rPr>
                <w:color w:val="0000FF"/>
                <w:lang w:val="nl-BE"/>
              </w:rPr>
            </w:pPr>
            <w:r w:rsidRPr="006B26FC">
              <w:rPr>
                <w:color w:val="0000FF"/>
                <w:lang w:val="nl-BE"/>
              </w:rPr>
              <w:t>Voorbeelden van projecten die een subsidie kunnen krijgen: producten, processen of diensten waarmee een nieuwe markt of een nieuw marktsegment kan worden aangeboord, een belangrijke afwijking ten opzichte van de bestaande activiteit, product-, proces- of dienstontwikkeling die op belangrijke wijze het commerciële aanbod van de onderneming veranderen.</w:t>
            </w:r>
          </w:p>
          <w:p w14:paraId="4462EC6A" w14:textId="77777777" w:rsidR="006750E3" w:rsidRPr="006B26FC" w:rsidRDefault="006750E3" w:rsidP="006750E3">
            <w:pPr>
              <w:rPr>
                <w:i/>
                <w:color w:val="0000FF"/>
                <w:lang w:val="nl-BE"/>
              </w:rPr>
            </w:pPr>
            <w:r w:rsidRPr="006B26FC">
              <w:rPr>
                <w:i/>
                <w:color w:val="0000FF"/>
                <w:lang w:val="nl-BE"/>
              </w:rPr>
              <w:t>Opmerkingen:</w:t>
            </w:r>
          </w:p>
          <w:p w14:paraId="221477C0" w14:textId="77777777" w:rsidR="006750E3" w:rsidRPr="006B26FC" w:rsidRDefault="006750E3" w:rsidP="006750E3">
            <w:pPr>
              <w:pStyle w:val="Paragraphedeliste"/>
              <w:widowControl w:val="0"/>
              <w:numPr>
                <w:ilvl w:val="0"/>
                <w:numId w:val="35"/>
              </w:numPr>
              <w:suppressAutoHyphens/>
              <w:spacing w:after="0" w:line="240" w:lineRule="auto"/>
              <w:jc w:val="both"/>
              <w:rPr>
                <w:b/>
                <w:bCs/>
                <w:i/>
                <w:color w:val="0000FF"/>
                <w:lang w:val="nl-BE"/>
              </w:rPr>
            </w:pPr>
            <w:r w:rsidRPr="006B26FC">
              <w:rPr>
                <w:i/>
                <w:color w:val="0000FF"/>
                <w:lang w:val="nl-BE"/>
              </w:rPr>
              <w:t>Een onderneming die minder dan 3 jaar bestaat zal gefinancierd worden met een subsidie, zelfs als die onderneming al een product, proces of dienst aanbiedt, tenzij ze daarvoor al een financiering heeft gekregen bij Innoviris.</w:t>
            </w:r>
          </w:p>
          <w:p w14:paraId="0642C10B" w14:textId="77777777" w:rsidR="006750E3" w:rsidRPr="006B26FC" w:rsidRDefault="006750E3" w:rsidP="006750E3">
            <w:pPr>
              <w:pStyle w:val="Paragraphedeliste"/>
              <w:widowControl w:val="0"/>
              <w:numPr>
                <w:ilvl w:val="0"/>
                <w:numId w:val="35"/>
              </w:numPr>
              <w:suppressAutoHyphens/>
              <w:spacing w:after="0" w:line="240" w:lineRule="auto"/>
              <w:jc w:val="both"/>
              <w:rPr>
                <w:b/>
                <w:bCs/>
                <w:lang w:val="nl-BE"/>
              </w:rPr>
            </w:pPr>
            <w:r w:rsidRPr="006B26FC">
              <w:rPr>
                <w:i/>
                <w:color w:val="0000FF"/>
                <w:lang w:val="nl-BE"/>
              </w:rPr>
              <w:t xml:space="preserve">Een pilootverkoop van een POC of een eerste prototype verhindert op geen enkele wijze de toekenning van een subsidie. Innoviris is ervoor verantwoordelijk om na te gaan </w:t>
            </w:r>
            <w:proofErr w:type="gramStart"/>
            <w:r w:rsidRPr="006B26FC">
              <w:rPr>
                <w:i/>
                <w:color w:val="0000FF"/>
                <w:lang w:val="nl-BE"/>
              </w:rPr>
              <w:t>hoe ver</w:t>
            </w:r>
            <w:proofErr w:type="gramEnd"/>
            <w:r w:rsidRPr="006B26FC">
              <w:rPr>
                <w:i/>
                <w:color w:val="0000FF"/>
                <w:lang w:val="nl-BE"/>
              </w:rPr>
              <w:t xml:space="preserve"> die al commercieel gevorderd is om te bepalen op welke manier het project gefinancierd wordt.</w:t>
            </w:r>
          </w:p>
          <w:p w14:paraId="49F470A1" w14:textId="77777777" w:rsidR="006750E3" w:rsidRPr="006B26FC" w:rsidRDefault="006750E3" w:rsidP="006750E3">
            <w:pPr>
              <w:pStyle w:val="Contenudetableau"/>
              <w:rPr>
                <w:b/>
                <w:color w:val="0000FF"/>
                <w:lang w:val="nl-BE"/>
              </w:rPr>
            </w:pPr>
          </w:p>
          <w:p w14:paraId="41919BB7" w14:textId="68B39466" w:rsidR="006750E3" w:rsidRPr="006B26FC" w:rsidRDefault="006750E3" w:rsidP="006750E3">
            <w:pPr>
              <w:pStyle w:val="Contenudetableau"/>
              <w:rPr>
                <w:color w:val="0000FF"/>
                <w:lang w:val="nl-BE"/>
              </w:rPr>
            </w:pPr>
            <w:r w:rsidRPr="006B26FC">
              <w:rPr>
                <w:color w:val="0000FF"/>
                <w:lang w:val="nl-BE"/>
              </w:rPr>
              <w:t xml:space="preserve">U komt in aanmerking voor een </w:t>
            </w:r>
            <w:proofErr w:type="spellStart"/>
            <w:r w:rsidRPr="006B26FC">
              <w:rPr>
                <w:b/>
                <w:color w:val="0000FF"/>
                <w:lang w:val="nl-BE"/>
              </w:rPr>
              <w:t>terugvorderbaar</w:t>
            </w:r>
            <w:proofErr w:type="spellEnd"/>
            <w:r w:rsidRPr="006B26FC">
              <w:rPr>
                <w:b/>
                <w:color w:val="0000FF"/>
                <w:lang w:val="nl-BE"/>
              </w:rPr>
              <w:t xml:space="preserve"> voorschot</w:t>
            </w:r>
            <w:r w:rsidRPr="006B26FC">
              <w:rPr>
                <w:color w:val="0000FF"/>
                <w:lang w:val="nl-BE"/>
              </w:rPr>
              <w:t xml:space="preserve"> als</w:t>
            </w:r>
          </w:p>
          <w:p w14:paraId="4C50FC79" w14:textId="77777777" w:rsidR="006750E3" w:rsidRPr="006B26FC" w:rsidRDefault="006750E3" w:rsidP="006750E3">
            <w:pPr>
              <w:pStyle w:val="Contenudetableau"/>
              <w:rPr>
                <w:color w:val="0000FF"/>
                <w:lang w:val="nl-BE"/>
              </w:rPr>
            </w:pPr>
          </w:p>
          <w:p w14:paraId="0A0FA369" w14:textId="77777777" w:rsidR="006750E3" w:rsidRPr="006B26FC" w:rsidRDefault="006750E3" w:rsidP="006750E3">
            <w:pPr>
              <w:pStyle w:val="Contenudetableau"/>
              <w:numPr>
                <w:ilvl w:val="0"/>
                <w:numId w:val="35"/>
              </w:numPr>
              <w:rPr>
                <w:b/>
                <w:bCs/>
                <w:color w:val="0000FF"/>
                <w:lang w:val="nl-BE"/>
              </w:rPr>
            </w:pPr>
            <w:r w:rsidRPr="006B26FC">
              <w:rPr>
                <w:color w:val="0000FF"/>
                <w:lang w:val="nl-BE"/>
              </w:rPr>
              <w:t xml:space="preserve">U een product, proces of dienst heeft dat </w:t>
            </w:r>
            <w:r w:rsidRPr="006B26FC">
              <w:rPr>
                <w:b/>
                <w:color w:val="0000FF"/>
                <w:lang w:val="nl-BE"/>
              </w:rPr>
              <w:t>al gecommercialiseerd wordt</w:t>
            </w:r>
            <w:r w:rsidRPr="006B26FC">
              <w:rPr>
                <w:color w:val="0000FF"/>
                <w:lang w:val="nl-BE"/>
              </w:rPr>
              <w:t>.</w:t>
            </w:r>
          </w:p>
          <w:p w14:paraId="14FCA427" w14:textId="77777777" w:rsidR="006750E3" w:rsidRPr="006B26FC" w:rsidRDefault="006750E3" w:rsidP="006750E3">
            <w:pPr>
              <w:pStyle w:val="Contenudetableau"/>
              <w:numPr>
                <w:ilvl w:val="0"/>
                <w:numId w:val="35"/>
              </w:numPr>
              <w:rPr>
                <w:b/>
                <w:bCs/>
                <w:color w:val="0000FF"/>
                <w:lang w:val="nl-BE"/>
              </w:rPr>
            </w:pPr>
            <w:r w:rsidRPr="006B26FC">
              <w:rPr>
                <w:color w:val="0000FF"/>
                <w:lang w:val="nl-BE"/>
              </w:rPr>
              <w:lastRenderedPageBreak/>
              <w:t xml:space="preserve">U ontwikkelingen wilt uitvoeren om </w:t>
            </w:r>
            <w:r w:rsidRPr="006B26FC">
              <w:rPr>
                <w:b/>
                <w:color w:val="0000FF"/>
                <w:lang w:val="nl-BE"/>
              </w:rPr>
              <w:t>dat product, proces of die dienst te verbeteren</w:t>
            </w:r>
            <w:r w:rsidRPr="006B26FC">
              <w:rPr>
                <w:color w:val="0000FF"/>
                <w:lang w:val="nl-BE"/>
              </w:rPr>
              <w:t xml:space="preserve">, of uw gamma </w:t>
            </w:r>
            <w:proofErr w:type="gramStart"/>
            <w:r w:rsidRPr="006B26FC">
              <w:rPr>
                <w:color w:val="0000FF"/>
                <w:lang w:val="nl-BE"/>
              </w:rPr>
              <w:t>wilt</w:t>
            </w:r>
            <w:proofErr w:type="gramEnd"/>
            <w:r w:rsidRPr="006B26FC">
              <w:rPr>
                <w:color w:val="0000FF"/>
                <w:lang w:val="nl-BE"/>
              </w:rPr>
              <w:t xml:space="preserve"> uitbreiden door te steunen op wat u </w:t>
            </w:r>
            <w:r w:rsidRPr="006B26FC">
              <w:rPr>
                <w:b/>
                <w:color w:val="0000FF"/>
                <w:lang w:val="nl-BE"/>
              </w:rPr>
              <w:t>op technologisch en commercieel vlak al verworven heeft</w:t>
            </w:r>
            <w:r w:rsidRPr="006B26FC">
              <w:rPr>
                <w:color w:val="0000FF"/>
                <w:lang w:val="nl-BE"/>
              </w:rPr>
              <w:t>.</w:t>
            </w:r>
          </w:p>
          <w:p w14:paraId="3B3217B4" w14:textId="77777777" w:rsidR="006750E3" w:rsidRPr="006B26FC" w:rsidRDefault="006750E3" w:rsidP="006750E3">
            <w:pPr>
              <w:pStyle w:val="Contenudetableau"/>
              <w:numPr>
                <w:ilvl w:val="0"/>
                <w:numId w:val="35"/>
              </w:numPr>
              <w:rPr>
                <w:b/>
                <w:bCs/>
                <w:color w:val="0000FF"/>
                <w:lang w:val="nl-BE"/>
              </w:rPr>
            </w:pPr>
            <w:r w:rsidRPr="006B26FC">
              <w:rPr>
                <w:color w:val="0000FF"/>
                <w:lang w:val="nl-BE"/>
              </w:rPr>
              <w:t xml:space="preserve">De beoogde ontwikkelingen laten u toe om </w:t>
            </w:r>
            <w:r w:rsidRPr="006B26FC">
              <w:rPr>
                <w:b/>
                <w:color w:val="0000FF"/>
                <w:lang w:val="nl-BE"/>
              </w:rPr>
              <w:t>beter te antwoorden op de behoeften</w:t>
            </w:r>
            <w:r w:rsidRPr="006B26FC">
              <w:rPr>
                <w:color w:val="0000FF"/>
                <w:lang w:val="nl-BE"/>
              </w:rPr>
              <w:t xml:space="preserve"> van de markten of marktsegmenten </w:t>
            </w:r>
            <w:r w:rsidRPr="006B26FC">
              <w:rPr>
                <w:b/>
                <w:color w:val="0000FF"/>
                <w:lang w:val="nl-BE"/>
              </w:rPr>
              <w:t>waarop u al actief bent</w:t>
            </w:r>
            <w:r w:rsidRPr="006B26FC">
              <w:rPr>
                <w:color w:val="0000FF"/>
                <w:lang w:val="nl-BE"/>
              </w:rPr>
              <w:t xml:space="preserve"> of op </w:t>
            </w:r>
            <w:r w:rsidRPr="006B26FC">
              <w:rPr>
                <w:b/>
                <w:color w:val="0000FF"/>
                <w:lang w:val="nl-BE"/>
              </w:rPr>
              <w:t>aansluitende</w:t>
            </w:r>
            <w:r w:rsidRPr="006B26FC">
              <w:rPr>
                <w:color w:val="0000FF"/>
                <w:lang w:val="nl-BE"/>
              </w:rPr>
              <w:t xml:space="preserve"> segmenten.</w:t>
            </w:r>
          </w:p>
          <w:p w14:paraId="0BC41C53" w14:textId="77777777" w:rsidR="006750E3" w:rsidRPr="006B26FC" w:rsidRDefault="006750E3" w:rsidP="006750E3">
            <w:pPr>
              <w:pStyle w:val="Contenudetableau"/>
              <w:numPr>
                <w:ilvl w:val="0"/>
                <w:numId w:val="35"/>
              </w:numPr>
              <w:rPr>
                <w:b/>
                <w:bCs/>
                <w:color w:val="0000FF"/>
                <w:lang w:val="nl-BE"/>
              </w:rPr>
            </w:pPr>
            <w:r w:rsidRPr="006B26FC">
              <w:rPr>
                <w:color w:val="0000FF"/>
                <w:lang w:val="nl-BE"/>
              </w:rPr>
              <w:t xml:space="preserve">De beoogde ontwikkelingen veronderstellen </w:t>
            </w:r>
            <w:r w:rsidRPr="006B26FC">
              <w:rPr>
                <w:b/>
                <w:color w:val="0000FF"/>
                <w:lang w:val="nl-BE"/>
              </w:rPr>
              <w:t xml:space="preserve">geen grondige herwerking van het </w:t>
            </w:r>
            <w:proofErr w:type="spellStart"/>
            <w:r w:rsidRPr="006B26FC">
              <w:rPr>
                <w:b/>
                <w:color w:val="0000FF"/>
                <w:lang w:val="nl-BE"/>
              </w:rPr>
              <w:t>waardevoorstel</w:t>
            </w:r>
            <w:proofErr w:type="spellEnd"/>
            <w:r w:rsidRPr="006B26FC">
              <w:rPr>
                <w:b/>
                <w:color w:val="0000FF"/>
                <w:lang w:val="nl-BE"/>
              </w:rPr>
              <w:t xml:space="preserve"> en het markt-productkoppel</w:t>
            </w:r>
            <w:r w:rsidRPr="006B26FC">
              <w:rPr>
                <w:color w:val="0000FF"/>
                <w:lang w:val="nl-BE"/>
              </w:rPr>
              <w:t>.</w:t>
            </w:r>
          </w:p>
          <w:p w14:paraId="7D7F5E03" w14:textId="77777777" w:rsidR="006750E3" w:rsidRPr="006B26FC" w:rsidRDefault="006750E3" w:rsidP="006750E3">
            <w:pPr>
              <w:pStyle w:val="Contenudetableau"/>
              <w:rPr>
                <w:color w:val="0000FF"/>
                <w:lang w:val="nl-BE"/>
              </w:rPr>
            </w:pPr>
          </w:p>
          <w:p w14:paraId="1A468C55" w14:textId="59F28B9E" w:rsidR="006750E3" w:rsidRPr="006B26FC" w:rsidRDefault="006750E3" w:rsidP="006750E3">
            <w:pPr>
              <w:pStyle w:val="Contenudetableau"/>
              <w:rPr>
                <w:b/>
                <w:color w:val="0000FF"/>
                <w:lang w:val="nl-BE"/>
              </w:rPr>
            </w:pPr>
            <w:r w:rsidRPr="006B26FC">
              <w:rPr>
                <w:b/>
                <w:color w:val="0000FF"/>
                <w:lang w:val="nl-BE"/>
              </w:rPr>
              <w:t>Proces- of organisatie-innovatie</w:t>
            </w:r>
          </w:p>
          <w:p w14:paraId="48E3082F" w14:textId="77777777" w:rsidR="006750E3" w:rsidRPr="006B26FC" w:rsidRDefault="006750E3" w:rsidP="006750E3">
            <w:pPr>
              <w:pStyle w:val="Contenudetableau"/>
              <w:rPr>
                <w:b/>
                <w:color w:val="0000FF"/>
                <w:lang w:val="nl-BE"/>
              </w:rPr>
            </w:pPr>
          </w:p>
          <w:p w14:paraId="1F825A72" w14:textId="77777777" w:rsidR="006750E3" w:rsidRPr="006B26FC" w:rsidRDefault="006750E3" w:rsidP="006750E3">
            <w:pPr>
              <w:pStyle w:val="Contenudetableau"/>
              <w:numPr>
                <w:ilvl w:val="0"/>
                <w:numId w:val="35"/>
              </w:numPr>
              <w:rPr>
                <w:b/>
                <w:bCs/>
                <w:color w:val="0000FF"/>
                <w:lang w:val="nl-BE"/>
              </w:rPr>
            </w:pPr>
            <w:r w:rsidRPr="006B26FC">
              <w:rPr>
                <w:color w:val="0000FF"/>
                <w:lang w:val="nl-BE"/>
              </w:rPr>
              <w:t>U wilt een nieuwe productie- of leveringsmethode of –proces implementeren in uw onderneming.</w:t>
            </w:r>
          </w:p>
          <w:p w14:paraId="66D4786A" w14:textId="77777777" w:rsidR="006750E3" w:rsidRPr="006B26FC" w:rsidRDefault="006750E3" w:rsidP="006750E3">
            <w:pPr>
              <w:pStyle w:val="Contenudetableau"/>
              <w:numPr>
                <w:ilvl w:val="0"/>
                <w:numId w:val="35"/>
              </w:numPr>
              <w:rPr>
                <w:b/>
                <w:bCs/>
                <w:color w:val="0000FF"/>
                <w:lang w:val="nl-BE"/>
              </w:rPr>
            </w:pPr>
            <w:r w:rsidRPr="006B26FC">
              <w:rPr>
                <w:color w:val="0000FF"/>
                <w:lang w:val="nl-BE"/>
              </w:rPr>
              <w:t xml:space="preserve">U heeft </w:t>
            </w:r>
            <w:r w:rsidRPr="006B26FC">
              <w:rPr>
                <w:b/>
                <w:color w:val="0000FF"/>
                <w:lang w:val="nl-BE"/>
              </w:rPr>
              <w:t>de problemen geïdentificeerd</w:t>
            </w:r>
            <w:r w:rsidRPr="006B26FC">
              <w:rPr>
                <w:color w:val="0000FF"/>
                <w:lang w:val="nl-BE"/>
              </w:rPr>
              <w:t xml:space="preserve"> die dat proces of die methode moet oplossen.</w:t>
            </w:r>
          </w:p>
          <w:p w14:paraId="001C72C6" w14:textId="77777777" w:rsidR="006750E3" w:rsidRPr="006B26FC" w:rsidRDefault="006750E3" w:rsidP="006750E3">
            <w:pPr>
              <w:pStyle w:val="Contenudetableau"/>
              <w:numPr>
                <w:ilvl w:val="0"/>
                <w:numId w:val="35"/>
              </w:numPr>
              <w:rPr>
                <w:b/>
                <w:bCs/>
                <w:color w:val="0000FF"/>
                <w:lang w:val="nl-BE"/>
              </w:rPr>
            </w:pPr>
            <w:r w:rsidRPr="006B26FC">
              <w:rPr>
                <w:color w:val="0000FF"/>
                <w:lang w:val="nl-BE"/>
              </w:rPr>
              <w:t xml:space="preserve">U heeft een </w:t>
            </w:r>
            <w:r w:rsidRPr="006B26FC">
              <w:rPr>
                <w:b/>
                <w:color w:val="0000FF"/>
                <w:lang w:val="nl-BE"/>
              </w:rPr>
              <w:t>eerste schatting gemaakt</w:t>
            </w:r>
            <w:r w:rsidRPr="006B26FC">
              <w:rPr>
                <w:color w:val="0000FF"/>
                <w:lang w:val="nl-BE"/>
              </w:rPr>
              <w:t xml:space="preserve"> van wat dat proces of die methode kan </w:t>
            </w:r>
            <w:r w:rsidRPr="006B26FC">
              <w:rPr>
                <w:b/>
                <w:color w:val="0000FF"/>
                <w:lang w:val="nl-BE"/>
              </w:rPr>
              <w:t>opleveren</w:t>
            </w:r>
            <w:r w:rsidRPr="006B26FC">
              <w:rPr>
                <w:color w:val="0000FF"/>
                <w:lang w:val="nl-BE"/>
              </w:rPr>
              <w:t xml:space="preserve"> voor uw onderneming.</w:t>
            </w:r>
          </w:p>
          <w:p w14:paraId="5E6BB77F" w14:textId="77777777" w:rsidR="006750E3" w:rsidRPr="006B26FC" w:rsidRDefault="006750E3" w:rsidP="006750E3">
            <w:pPr>
              <w:pStyle w:val="Contenudetableau"/>
              <w:numPr>
                <w:ilvl w:val="0"/>
                <w:numId w:val="35"/>
              </w:numPr>
              <w:rPr>
                <w:b/>
                <w:bCs/>
                <w:color w:val="0000FF"/>
                <w:lang w:val="nl-BE"/>
              </w:rPr>
            </w:pPr>
            <w:r w:rsidRPr="006B26FC">
              <w:rPr>
                <w:color w:val="0000FF"/>
                <w:lang w:val="nl-BE"/>
              </w:rPr>
              <w:t xml:space="preserve">U heeft </w:t>
            </w:r>
            <w:r w:rsidRPr="006B26FC">
              <w:rPr>
                <w:b/>
                <w:color w:val="0000FF"/>
                <w:lang w:val="nl-BE"/>
              </w:rPr>
              <w:t>dat proces en die methode op kleine schaal al op punt gesteld</w:t>
            </w:r>
            <w:r w:rsidRPr="006B26FC">
              <w:rPr>
                <w:color w:val="0000FF"/>
                <w:lang w:val="nl-BE"/>
              </w:rPr>
              <w:t xml:space="preserve"> (pilootproject) en moet het proces/de methode nu implementeren binnen uw onderneming, in een reële situatie.</w:t>
            </w:r>
          </w:p>
          <w:p w14:paraId="656B6B5D" w14:textId="77777777" w:rsidR="006750E3" w:rsidRPr="006B26FC" w:rsidRDefault="006750E3" w:rsidP="006750E3">
            <w:pPr>
              <w:pStyle w:val="Contenudetableau"/>
              <w:rPr>
                <w:color w:val="0000FF"/>
                <w:lang w:val="nl-BE"/>
              </w:rPr>
            </w:pPr>
          </w:p>
          <w:p w14:paraId="31F707F3" w14:textId="6502AA0C" w:rsidR="005D0F14" w:rsidRPr="006B26FC" w:rsidRDefault="006750E3" w:rsidP="006750E3">
            <w:pPr>
              <w:rPr>
                <w:iCs/>
                <w:color w:val="0000FF"/>
                <w:lang w:val="nl-BE"/>
              </w:rPr>
            </w:pPr>
            <w:r w:rsidRPr="006B26FC">
              <w:rPr>
                <w:i/>
                <w:color w:val="0000FF"/>
                <w:lang w:val="nl-BE"/>
              </w:rPr>
              <w:t xml:space="preserve">Opmerkingen: het proces of de methode </w:t>
            </w:r>
            <w:r w:rsidRPr="006B26FC">
              <w:rPr>
                <w:i/>
                <w:color w:val="0000FF"/>
                <w:u w:val="single"/>
                <w:lang w:val="nl-BE"/>
              </w:rPr>
              <w:t>op punt stellen</w:t>
            </w:r>
            <w:r w:rsidRPr="006B26FC">
              <w:rPr>
                <w:i/>
                <w:color w:val="0000FF"/>
                <w:lang w:val="nl-BE"/>
              </w:rPr>
              <w:t xml:space="preserve"> kan niet in aanmerking komen voor het project. Die fase kan gesubsidieerd worden door steun voor experimentele ontwikkeling. Hier gaat het erom dat de methode of het proces geïmplementeerd moet worden (overgang van een prototype naar een grotere schaal, in een reële context).</w:t>
            </w:r>
          </w:p>
        </w:tc>
      </w:tr>
    </w:tbl>
    <w:p w14:paraId="1DC19F82" w14:textId="77777777" w:rsidR="005D0F14" w:rsidRPr="006B26FC" w:rsidRDefault="005D0F14" w:rsidP="005D0F14">
      <w:pPr>
        <w:ind w:left="360"/>
        <w:rPr>
          <w:lang w:val="nl-BE"/>
        </w:rPr>
      </w:pPr>
    </w:p>
    <w:p w14:paraId="6467A636" w14:textId="77777777" w:rsidR="001B7A52" w:rsidRPr="006B26FC" w:rsidRDefault="001B7A52" w:rsidP="001B7A52">
      <w:pPr>
        <w:pStyle w:val="Paragraphedeliste"/>
        <w:numPr>
          <w:ilvl w:val="0"/>
          <w:numId w:val="36"/>
        </w:numPr>
        <w:rPr>
          <w:rFonts w:cs="Arial"/>
          <w:color w:val="000000"/>
          <w:lang w:val="nl-BE"/>
        </w:rPr>
      </w:pPr>
      <w:r w:rsidRPr="006B26FC">
        <w:rPr>
          <w:rFonts w:cs="Arial"/>
          <w:color w:val="000000"/>
          <w:lang w:val="nl-BE"/>
        </w:rPr>
        <w:t>Industrieel onderzoek</w:t>
      </w:r>
    </w:p>
    <w:p w14:paraId="05D291F6" w14:textId="432E5B0C" w:rsidR="001B7A52" w:rsidRPr="006B26FC" w:rsidRDefault="001B7A52" w:rsidP="001B7A52">
      <w:pPr>
        <w:pStyle w:val="Paragraphedeliste"/>
        <w:numPr>
          <w:ilvl w:val="0"/>
          <w:numId w:val="36"/>
        </w:numPr>
        <w:rPr>
          <w:rFonts w:cs="Arial"/>
          <w:color w:val="000000"/>
          <w:lang w:val="nl-BE"/>
        </w:rPr>
      </w:pPr>
      <w:r w:rsidRPr="006B26FC">
        <w:rPr>
          <w:rFonts w:cs="Arial"/>
          <w:color w:val="000000"/>
          <w:lang w:val="nl-BE"/>
        </w:rPr>
        <w:t xml:space="preserve">Experimentele ontwikkeling – Subsidie </w:t>
      </w:r>
    </w:p>
    <w:p w14:paraId="7A364BDA" w14:textId="4512BEC9" w:rsidR="001B7A52" w:rsidRPr="006B26FC" w:rsidRDefault="001B7A52" w:rsidP="001B7A52">
      <w:pPr>
        <w:pStyle w:val="Paragraphedeliste"/>
        <w:numPr>
          <w:ilvl w:val="0"/>
          <w:numId w:val="36"/>
        </w:numPr>
        <w:rPr>
          <w:rFonts w:cs="Arial"/>
          <w:color w:val="000000"/>
          <w:lang w:val="nl-BE"/>
        </w:rPr>
      </w:pPr>
      <w:r w:rsidRPr="006B26FC">
        <w:rPr>
          <w:rFonts w:cs="Arial"/>
          <w:color w:val="000000"/>
          <w:lang w:val="nl-BE"/>
        </w:rPr>
        <w:t xml:space="preserve">Experimentele ontwikkeling – </w:t>
      </w:r>
      <w:proofErr w:type="spellStart"/>
      <w:r w:rsidRPr="006B26FC">
        <w:rPr>
          <w:rFonts w:cs="Arial"/>
          <w:color w:val="000000"/>
          <w:lang w:val="nl-BE"/>
        </w:rPr>
        <w:t>Terugvorderbaar</w:t>
      </w:r>
      <w:proofErr w:type="spellEnd"/>
      <w:r w:rsidRPr="006B26FC">
        <w:rPr>
          <w:rFonts w:cs="Arial"/>
          <w:color w:val="000000"/>
          <w:lang w:val="nl-BE"/>
        </w:rPr>
        <w:t xml:space="preserve"> voorschot</w:t>
      </w:r>
    </w:p>
    <w:p w14:paraId="1B56A69C" w14:textId="4987944E" w:rsidR="001B7A52" w:rsidRPr="006B26FC" w:rsidRDefault="001B7A52" w:rsidP="001B7A52">
      <w:pPr>
        <w:pStyle w:val="Paragraphedeliste"/>
        <w:numPr>
          <w:ilvl w:val="0"/>
          <w:numId w:val="36"/>
        </w:numPr>
        <w:rPr>
          <w:rFonts w:cs="Arial"/>
          <w:color w:val="000000"/>
          <w:lang w:val="nl-BE"/>
        </w:rPr>
      </w:pPr>
      <w:r w:rsidRPr="006B26FC">
        <w:rPr>
          <w:rFonts w:cs="Arial"/>
          <w:color w:val="000000"/>
          <w:lang w:val="nl-BE"/>
        </w:rPr>
        <w:t>Proces- en organisatie-innovatie</w:t>
      </w:r>
    </w:p>
    <w:p w14:paraId="6E3290FD" w14:textId="77777777" w:rsidR="005C20F9" w:rsidRPr="006B26FC" w:rsidRDefault="005C20F9" w:rsidP="008B6A1B">
      <w:pPr>
        <w:rPr>
          <w:lang w:val="nl-BE"/>
        </w:rPr>
      </w:pPr>
      <w:r w:rsidRPr="006B26FC">
        <w:rPr>
          <w:lang w:val="nl-BE"/>
        </w:rPr>
        <w:t xml:space="preserve">Verantwoord deze keuze kort </w:t>
      </w:r>
    </w:p>
    <w:p w14:paraId="741E5497" w14:textId="578A42D4" w:rsidR="008B6A1B" w:rsidRPr="006B26FC" w:rsidRDefault="008B6A1B" w:rsidP="008B6A1B">
      <w:pPr>
        <w:rPr>
          <w:lang w:val="nl-BE"/>
        </w:rPr>
      </w:pPr>
      <w:r w:rsidRPr="006B26FC">
        <w:rPr>
          <w:lang w:val="nl-BE"/>
        </w:rPr>
        <w:t>………………………………………………………………………………………………………………………</w:t>
      </w:r>
    </w:p>
    <w:p w14:paraId="707BF244" w14:textId="0F2384E8" w:rsidR="005D0F14" w:rsidRPr="006B26FC" w:rsidRDefault="000539C1" w:rsidP="002D1676">
      <w:pPr>
        <w:pStyle w:val="Titre2"/>
        <w:numPr>
          <w:ilvl w:val="1"/>
          <w:numId w:val="1"/>
        </w:numPr>
        <w:rPr>
          <w:lang w:val="nl-BE"/>
        </w:rPr>
      </w:pPr>
      <w:bookmarkStart w:id="10" w:name="_Toc61332005"/>
      <w:bookmarkStart w:id="11" w:name="_Toc89435522"/>
      <w:r w:rsidRPr="006B26FC">
        <w:rPr>
          <w:lang w:val="nl-BE"/>
        </w:rPr>
        <w:t>Aard van de aanvraag</w:t>
      </w:r>
      <w:bookmarkEnd w:id="10"/>
      <w:bookmarkEnd w:id="11"/>
      <w:r w:rsidR="005D0F14" w:rsidRPr="006B26FC">
        <w:rPr>
          <w:lang w:val="nl-BE"/>
        </w:rPr>
        <w:br/>
      </w: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5D0F14" w:rsidRPr="006B26FC" w14:paraId="44806A69" w14:textId="77777777" w:rsidTr="00E13AF2">
        <w:trPr>
          <w:trHeight w:val="253"/>
        </w:trPr>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5E0A197B" w14:textId="02343CD0" w:rsidR="005D0F14" w:rsidRPr="006B26FC" w:rsidRDefault="004F3175" w:rsidP="00E13AF2">
            <w:pPr>
              <w:pStyle w:val="Contenudetableau"/>
              <w:snapToGrid w:val="0"/>
              <w:rPr>
                <w:lang w:val="nl-BE"/>
              </w:rPr>
            </w:pPr>
            <w:r w:rsidRPr="006B26FC">
              <w:rPr>
                <w:b/>
                <w:color w:val="0000FF"/>
                <w:lang w:val="nl-BE"/>
              </w:rPr>
              <w:t>Verwijder deze uitleg</w:t>
            </w:r>
          </w:p>
        </w:tc>
      </w:tr>
      <w:tr w:rsidR="00C6199D" w:rsidRPr="00BC6006" w14:paraId="5FF30E47" w14:textId="77777777" w:rsidTr="00E13AF2">
        <w:trPr>
          <w:trHeight w:val="534"/>
        </w:trPr>
        <w:tc>
          <w:tcPr>
            <w:tcW w:w="9640" w:type="dxa"/>
            <w:tcBorders>
              <w:left w:val="single" w:sz="1" w:space="0" w:color="000000"/>
              <w:bottom w:val="single" w:sz="1" w:space="0" w:color="000000"/>
              <w:right w:val="single" w:sz="1" w:space="0" w:color="000000"/>
            </w:tcBorders>
            <w:shd w:val="clear" w:color="auto" w:fill="auto"/>
          </w:tcPr>
          <w:p w14:paraId="0D7F191C" w14:textId="4313756E" w:rsidR="00C6199D" w:rsidRPr="006B26FC" w:rsidRDefault="00C6199D" w:rsidP="00C6199D">
            <w:pPr>
              <w:pStyle w:val="Contenudetableau"/>
              <w:snapToGrid w:val="0"/>
              <w:rPr>
                <w:lang w:val="nl-BE"/>
              </w:rPr>
            </w:pPr>
            <w:r w:rsidRPr="006B26FC">
              <w:rPr>
                <w:color w:val="0000FF"/>
                <w:lang w:val="nl-BE"/>
              </w:rPr>
              <w:t xml:space="preserve">Geef aan of het om een nieuw project gaat of om de voortzetting van een project dat </w:t>
            </w:r>
            <w:proofErr w:type="gramStart"/>
            <w:r w:rsidRPr="006B26FC">
              <w:rPr>
                <w:color w:val="0000FF"/>
                <w:lang w:val="nl-BE"/>
              </w:rPr>
              <w:t>reeds</w:t>
            </w:r>
            <w:proofErr w:type="gramEnd"/>
            <w:r w:rsidRPr="006B26FC">
              <w:rPr>
                <w:color w:val="0000FF"/>
                <w:lang w:val="nl-BE"/>
              </w:rPr>
              <w:t xml:space="preserve"> financiële steun heeft gekregen van het Gewest. Geef bij een voortzetting de referentie van het overeenkomstige dossier.</w:t>
            </w:r>
          </w:p>
        </w:tc>
      </w:tr>
    </w:tbl>
    <w:p w14:paraId="0A77A219" w14:textId="77777777" w:rsidR="005D0F14" w:rsidRPr="006B26FC" w:rsidRDefault="005D0F14" w:rsidP="005D0F14">
      <w:pPr>
        <w:pStyle w:val="Answers"/>
        <w:ind w:left="965"/>
        <w:rPr>
          <w:lang w:val="nl-BE"/>
        </w:rPr>
      </w:pPr>
    </w:p>
    <w:p w14:paraId="2A924691" w14:textId="633575F3" w:rsidR="005D0F14" w:rsidRPr="006B26FC" w:rsidRDefault="005D0F14" w:rsidP="005D0F14">
      <w:pPr>
        <w:pStyle w:val="Answers"/>
        <w:ind w:left="360"/>
        <w:rPr>
          <w:rFonts w:ascii="Webdings" w:eastAsia="Webdings" w:hAnsi="Webdings" w:cs="Webdings"/>
          <w:lang w:val="nl-BE"/>
        </w:rPr>
      </w:pPr>
      <w:r w:rsidRPr="006B26FC">
        <w:rPr>
          <w:lang w:val="nl-BE"/>
        </w:rPr>
        <w:tab/>
      </w:r>
      <w:r w:rsidRPr="006B26FC">
        <w:rPr>
          <w:rFonts w:ascii="Webdings" w:eastAsia="Webdings" w:hAnsi="Webdings" w:cs="Webdings"/>
          <w:lang w:val="nl-BE"/>
        </w:rPr>
        <w:t></w:t>
      </w:r>
      <w:r w:rsidRPr="006B26FC">
        <w:rPr>
          <w:rFonts w:ascii="Webdings" w:eastAsia="Webdings" w:hAnsi="Webdings" w:cs="Webdings"/>
          <w:lang w:val="nl-BE"/>
        </w:rPr>
        <w:t></w:t>
      </w:r>
      <w:r w:rsidR="00A77EA6" w:rsidRPr="006B26FC">
        <w:rPr>
          <w:lang w:val="nl-BE"/>
        </w:rPr>
        <w:t>Nieuw project</w:t>
      </w:r>
    </w:p>
    <w:p w14:paraId="48A9E5F8" w14:textId="59EBC34F" w:rsidR="005D0F14" w:rsidRPr="006B26FC" w:rsidRDefault="005D0F14" w:rsidP="005D0F14">
      <w:pPr>
        <w:pStyle w:val="Answers"/>
        <w:rPr>
          <w:lang w:val="nl-BE"/>
        </w:rPr>
      </w:pPr>
      <w:r w:rsidRPr="006B26FC">
        <w:rPr>
          <w:rFonts w:ascii="Webdings" w:eastAsia="Webdings" w:hAnsi="Webdings" w:cs="Webdings"/>
          <w:lang w:val="nl-BE"/>
        </w:rPr>
        <w:tab/>
      </w:r>
      <w:r w:rsidRPr="006B26FC">
        <w:rPr>
          <w:rFonts w:ascii="Webdings" w:eastAsia="Webdings" w:hAnsi="Webdings" w:cs="Webdings"/>
          <w:lang w:val="nl-BE"/>
        </w:rPr>
        <w:t></w:t>
      </w:r>
      <w:r w:rsidRPr="006B26FC">
        <w:rPr>
          <w:rFonts w:ascii="Webdings" w:eastAsia="Webdings" w:hAnsi="Webdings" w:cs="Webdings"/>
          <w:lang w:val="nl-BE"/>
        </w:rPr>
        <w:t></w:t>
      </w:r>
      <w:r w:rsidR="002367BA" w:rsidRPr="006B26FC">
        <w:rPr>
          <w:rFonts w:eastAsia="Arial"/>
          <w:lang w:val="nl-BE"/>
        </w:rPr>
        <w:t xml:space="preserve">Project dat volgt op een vorig project </w:t>
      </w:r>
      <w:r w:rsidR="002367BA" w:rsidRPr="006B26FC">
        <w:rPr>
          <w:lang w:val="nl-BE"/>
        </w:rPr>
        <w:t>(referentie van het dossier: .........................)</w:t>
      </w:r>
    </w:p>
    <w:p w14:paraId="38E824E6" w14:textId="77777777" w:rsidR="005D0F14" w:rsidRPr="006B26FC" w:rsidRDefault="005D0F14" w:rsidP="005D0F14">
      <w:pPr>
        <w:rPr>
          <w:lang w:val="nl-BE"/>
        </w:rPr>
      </w:pPr>
    </w:p>
    <w:p w14:paraId="3CDC622C" w14:textId="55DCD7FB" w:rsidR="005D0F14" w:rsidRPr="006B26FC" w:rsidRDefault="00AA7F9D" w:rsidP="002D1676">
      <w:pPr>
        <w:pStyle w:val="Titre2"/>
        <w:numPr>
          <w:ilvl w:val="1"/>
          <w:numId w:val="1"/>
        </w:numPr>
        <w:rPr>
          <w:lang w:val="nl-BE"/>
        </w:rPr>
      </w:pPr>
      <w:bookmarkStart w:id="12" w:name="_Toc61332006"/>
      <w:bookmarkStart w:id="13" w:name="_Toc89435523"/>
      <w:r w:rsidRPr="006B26FC">
        <w:rPr>
          <w:lang w:val="nl-BE"/>
        </w:rPr>
        <w:t>Duur en periode van het project</w:t>
      </w:r>
      <w:bookmarkEnd w:id="12"/>
      <w:bookmarkEnd w:id="13"/>
      <w:r w:rsidR="005D0F14" w:rsidRPr="006B26FC">
        <w:rPr>
          <w:lang w:val="nl-BE"/>
        </w:rPr>
        <w:br/>
      </w: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5D0F14" w:rsidRPr="006B26FC" w14:paraId="6F42F0E0" w14:textId="77777777" w:rsidTr="00E13AF2">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6DAF0AEC" w14:textId="0E4D3A74" w:rsidR="005D0F14" w:rsidRPr="006B26FC" w:rsidRDefault="004F3175" w:rsidP="00E13AF2">
            <w:pPr>
              <w:pStyle w:val="Contenudetableau"/>
              <w:snapToGrid w:val="0"/>
              <w:rPr>
                <w:lang w:val="nl-BE"/>
              </w:rPr>
            </w:pPr>
            <w:r w:rsidRPr="006B26FC">
              <w:rPr>
                <w:b/>
                <w:color w:val="0000FF"/>
                <w:lang w:val="nl-BE"/>
              </w:rPr>
              <w:t>Verwijder deze uitleg</w:t>
            </w:r>
          </w:p>
        </w:tc>
      </w:tr>
      <w:tr w:rsidR="005D0F14" w:rsidRPr="00BC6006" w14:paraId="7C6679FA" w14:textId="77777777" w:rsidTr="00E13AF2">
        <w:tc>
          <w:tcPr>
            <w:tcW w:w="9640" w:type="dxa"/>
            <w:tcBorders>
              <w:left w:val="single" w:sz="1" w:space="0" w:color="000000"/>
              <w:bottom w:val="single" w:sz="1" w:space="0" w:color="000000"/>
              <w:right w:val="single" w:sz="1" w:space="0" w:color="000000"/>
            </w:tcBorders>
            <w:shd w:val="clear" w:color="auto" w:fill="auto"/>
          </w:tcPr>
          <w:p w14:paraId="523C6F78" w14:textId="77777777" w:rsidR="00F31A3B" w:rsidRPr="006B26FC" w:rsidRDefault="00F31A3B" w:rsidP="00F31A3B">
            <w:pPr>
              <w:pStyle w:val="Contenudetableau"/>
              <w:snapToGrid w:val="0"/>
              <w:rPr>
                <w:color w:val="0000FF"/>
                <w:lang w:val="nl-BE"/>
              </w:rPr>
            </w:pPr>
            <w:r w:rsidRPr="006B26FC">
              <w:rPr>
                <w:color w:val="0000FF"/>
                <w:lang w:val="nl-BE"/>
              </w:rPr>
              <w:t xml:space="preserve">Geef de geplande begin- en einddatum en de duur van het project. </w:t>
            </w:r>
          </w:p>
          <w:p w14:paraId="738D3D8F" w14:textId="77777777" w:rsidR="00F31A3B" w:rsidRPr="006B26FC" w:rsidRDefault="00F31A3B" w:rsidP="00F31A3B">
            <w:pPr>
              <w:pStyle w:val="Contenudetableau"/>
              <w:rPr>
                <w:color w:val="0000FF"/>
                <w:lang w:val="nl-BE"/>
              </w:rPr>
            </w:pPr>
            <w:r w:rsidRPr="006B26FC">
              <w:rPr>
                <w:color w:val="0000FF"/>
                <w:lang w:val="nl-BE"/>
              </w:rPr>
              <w:t>Het project moet van start gaan nadat INNOVIRIS uw aanvraag heeft ontvangen. Het project kan ten vroegste aangevat worden op de 1</w:t>
            </w:r>
            <w:r w:rsidRPr="006B26FC">
              <w:rPr>
                <w:color w:val="0000FF"/>
                <w:vertAlign w:val="superscript"/>
                <w:lang w:val="nl-BE"/>
              </w:rPr>
              <w:t>e</w:t>
            </w:r>
            <w:r w:rsidRPr="006B26FC">
              <w:rPr>
                <w:color w:val="0000FF"/>
                <w:lang w:val="nl-BE"/>
              </w:rPr>
              <w:t xml:space="preserve"> van de maand volgend op de datum van indiening</w:t>
            </w:r>
          </w:p>
          <w:p w14:paraId="0C7F9788" w14:textId="77777777" w:rsidR="00F31A3B" w:rsidRPr="006B26FC" w:rsidRDefault="00F31A3B" w:rsidP="00F31A3B">
            <w:pPr>
              <w:pStyle w:val="Contenudetableau"/>
              <w:rPr>
                <w:color w:val="0000FF"/>
                <w:lang w:val="nl-BE"/>
              </w:rPr>
            </w:pPr>
          </w:p>
          <w:p w14:paraId="15E4E432" w14:textId="77777777" w:rsidR="00F31A3B" w:rsidRPr="006B26FC" w:rsidRDefault="00F31A3B" w:rsidP="00F31A3B">
            <w:pPr>
              <w:pStyle w:val="Contenudetableau"/>
              <w:rPr>
                <w:i/>
                <w:iCs/>
                <w:color w:val="0000FF"/>
                <w:lang w:val="nl-BE"/>
              </w:rPr>
            </w:pPr>
            <w:r w:rsidRPr="006B26FC">
              <w:rPr>
                <w:b/>
                <w:color w:val="0000FF"/>
                <w:lang w:val="nl-BE"/>
              </w:rPr>
              <w:t>Voorbeelden:</w:t>
            </w:r>
          </w:p>
          <w:p w14:paraId="091316F4" w14:textId="77777777" w:rsidR="00F31A3B" w:rsidRPr="006B26FC" w:rsidRDefault="00F31A3B" w:rsidP="00F31A3B">
            <w:pPr>
              <w:pStyle w:val="Contenudetableau"/>
              <w:numPr>
                <w:ilvl w:val="0"/>
                <w:numId w:val="9"/>
              </w:numPr>
              <w:rPr>
                <w:i/>
                <w:iCs/>
                <w:color w:val="0000FF"/>
                <w:lang w:val="nl-BE"/>
              </w:rPr>
            </w:pPr>
            <w:r w:rsidRPr="006B26FC">
              <w:rPr>
                <w:i/>
                <w:color w:val="0000FF"/>
                <w:lang w:val="nl-BE"/>
              </w:rPr>
              <w:t>"U dient op 28/01 bij ons een project in. Uw project gaat ten vroegste vanaf 1/02 van start."</w:t>
            </w:r>
          </w:p>
          <w:p w14:paraId="3C643860" w14:textId="77777777" w:rsidR="00F31A3B" w:rsidRPr="006B26FC" w:rsidRDefault="00F31A3B" w:rsidP="00F31A3B">
            <w:pPr>
              <w:pStyle w:val="Contenudetableau"/>
              <w:numPr>
                <w:ilvl w:val="0"/>
                <w:numId w:val="9"/>
              </w:numPr>
              <w:rPr>
                <w:color w:val="0000FF"/>
                <w:lang w:val="nl-BE"/>
              </w:rPr>
            </w:pPr>
            <w:r w:rsidRPr="006B26FC">
              <w:rPr>
                <w:i/>
                <w:color w:val="0000FF"/>
                <w:lang w:val="nl-BE"/>
              </w:rPr>
              <w:t>"U dient op 5/07 bij ons een project in. Uw project gaat ten vroegste vanaf 1/08 van start."</w:t>
            </w:r>
          </w:p>
          <w:p w14:paraId="6BD39B61" w14:textId="77777777" w:rsidR="00F31A3B" w:rsidRPr="006B26FC" w:rsidRDefault="00F31A3B" w:rsidP="00F31A3B">
            <w:pPr>
              <w:pStyle w:val="Contenudetableau"/>
              <w:rPr>
                <w:color w:val="0000FF"/>
                <w:lang w:val="nl-BE"/>
              </w:rPr>
            </w:pPr>
          </w:p>
          <w:p w14:paraId="2FFCD6A5" w14:textId="77777777" w:rsidR="00F31A3B" w:rsidRPr="006B26FC" w:rsidRDefault="00F31A3B" w:rsidP="00F31A3B">
            <w:pPr>
              <w:pStyle w:val="Contenudetableau"/>
              <w:rPr>
                <w:i/>
                <w:iCs/>
                <w:color w:val="0000FF"/>
                <w:lang w:val="nl-BE"/>
              </w:rPr>
            </w:pPr>
            <w:r w:rsidRPr="006B26FC">
              <w:rPr>
                <w:color w:val="0000FF"/>
                <w:lang w:val="nl-BE"/>
              </w:rPr>
              <w:lastRenderedPageBreak/>
              <w:t xml:space="preserve">Enkel de toelaatbare kosten die tijdens de aangekondigde duur en </w:t>
            </w:r>
            <w:proofErr w:type="gramStart"/>
            <w:r w:rsidRPr="006B26FC">
              <w:rPr>
                <w:color w:val="0000FF"/>
                <w:lang w:val="nl-BE"/>
              </w:rPr>
              <w:t>loop tijd</w:t>
            </w:r>
            <w:proofErr w:type="gramEnd"/>
            <w:r w:rsidRPr="006B26FC">
              <w:rPr>
                <w:color w:val="0000FF"/>
                <w:lang w:val="nl-BE"/>
              </w:rPr>
              <w:t xml:space="preserve"> van het project worden gemaakt, komen in aanmerking.</w:t>
            </w:r>
          </w:p>
          <w:p w14:paraId="323A29E8" w14:textId="4F462D15" w:rsidR="005D0F14" w:rsidRPr="006B26FC" w:rsidRDefault="005D0F14" w:rsidP="00E13AF2">
            <w:pPr>
              <w:pStyle w:val="Contenudetableau"/>
              <w:rPr>
                <w:i/>
                <w:iCs/>
                <w:color w:val="0000FF"/>
                <w:lang w:val="nl-BE"/>
              </w:rPr>
            </w:pPr>
          </w:p>
        </w:tc>
      </w:tr>
    </w:tbl>
    <w:p w14:paraId="02625DB7" w14:textId="77777777" w:rsidR="005D0F14" w:rsidRPr="006B26FC" w:rsidRDefault="005D0F14" w:rsidP="005D0F14">
      <w:pPr>
        <w:ind w:left="360"/>
        <w:rPr>
          <w:lang w:val="nl-BE"/>
        </w:rPr>
      </w:pPr>
    </w:p>
    <w:p w14:paraId="5917EC50" w14:textId="77777777" w:rsidR="00503C98" w:rsidRPr="006B26FC" w:rsidRDefault="00503C98" w:rsidP="00503C98">
      <w:pPr>
        <w:pStyle w:val="Answers"/>
        <w:tabs>
          <w:tab w:val="left" w:pos="1872"/>
          <w:tab w:val="left" w:leader="dot" w:pos="2382"/>
          <w:tab w:val="right" w:leader="dot" w:pos="10319"/>
        </w:tabs>
        <w:ind w:left="624"/>
        <w:rPr>
          <w:b/>
          <w:bCs/>
          <w:lang w:val="nl-BE"/>
        </w:rPr>
      </w:pPr>
      <w:r w:rsidRPr="006B26FC">
        <w:rPr>
          <w:rFonts w:eastAsia="Arial"/>
          <w:lang w:val="nl-BE"/>
        </w:rPr>
        <w:t xml:space="preserve">Project met een looptijd van </w:t>
      </w:r>
      <w:proofErr w:type="gramStart"/>
      <w:r w:rsidRPr="006B26FC">
        <w:rPr>
          <w:rFonts w:eastAsia="Arial"/>
          <w:lang w:val="nl-BE"/>
        </w:rPr>
        <w:t>……</w:t>
      </w:r>
      <w:r w:rsidRPr="006B26FC">
        <w:rPr>
          <w:lang w:val="nl-BE"/>
        </w:rPr>
        <w:t>.</w:t>
      </w:r>
      <w:proofErr w:type="gramEnd"/>
      <w:r w:rsidRPr="006B26FC">
        <w:rPr>
          <w:lang w:val="nl-BE"/>
        </w:rPr>
        <w:t xml:space="preserve">. </w:t>
      </w:r>
      <w:proofErr w:type="gramStart"/>
      <w:r w:rsidRPr="006B26FC">
        <w:rPr>
          <w:lang w:val="nl-BE"/>
        </w:rPr>
        <w:t>maanden</w:t>
      </w:r>
      <w:proofErr w:type="gramEnd"/>
      <w:r w:rsidRPr="006B26FC">
        <w:rPr>
          <w:lang w:val="nl-BE"/>
        </w:rPr>
        <w:t xml:space="preserve"> van ... / </w:t>
      </w:r>
      <w:r w:rsidRPr="006B26FC">
        <w:rPr>
          <w:rFonts w:eastAsia="Arial"/>
          <w:lang w:val="nl-BE"/>
        </w:rPr>
        <w:t xml:space="preserve">… </w:t>
      </w:r>
      <w:r w:rsidRPr="006B26FC">
        <w:rPr>
          <w:lang w:val="nl-BE"/>
        </w:rPr>
        <w:t xml:space="preserve">/ 20 </w:t>
      </w:r>
      <w:r w:rsidRPr="006B26FC">
        <w:rPr>
          <w:rFonts w:eastAsia="Arial"/>
          <w:lang w:val="nl-BE"/>
        </w:rPr>
        <w:t xml:space="preserve">… </w:t>
      </w:r>
      <w:r w:rsidRPr="006B26FC">
        <w:rPr>
          <w:lang w:val="nl-BE"/>
        </w:rPr>
        <w:t>tot</w:t>
      </w:r>
      <w:r w:rsidRPr="006B26FC">
        <w:rPr>
          <w:rFonts w:eastAsia="Arial"/>
          <w:lang w:val="nl-BE"/>
        </w:rPr>
        <w:t xml:space="preserve"> … </w:t>
      </w:r>
      <w:r w:rsidRPr="006B26FC">
        <w:rPr>
          <w:lang w:val="nl-BE"/>
        </w:rPr>
        <w:t xml:space="preserve">/ </w:t>
      </w:r>
      <w:r w:rsidRPr="006B26FC">
        <w:rPr>
          <w:rFonts w:eastAsia="Arial"/>
          <w:lang w:val="nl-BE"/>
        </w:rPr>
        <w:t xml:space="preserve">… </w:t>
      </w:r>
      <w:r w:rsidRPr="006B26FC">
        <w:rPr>
          <w:lang w:val="nl-BE"/>
        </w:rPr>
        <w:t xml:space="preserve">/ 20 </w:t>
      </w:r>
      <w:r w:rsidRPr="006B26FC">
        <w:rPr>
          <w:rFonts w:eastAsia="Arial"/>
          <w:lang w:val="nl-BE"/>
        </w:rPr>
        <w:t xml:space="preserve">… </w:t>
      </w:r>
    </w:p>
    <w:p w14:paraId="4ECCCA78" w14:textId="77777777" w:rsidR="005D0F14" w:rsidRPr="006B26FC" w:rsidRDefault="005D0F14" w:rsidP="005D0F14">
      <w:pPr>
        <w:ind w:left="1068"/>
        <w:rPr>
          <w:lang w:val="nl-BE"/>
        </w:rPr>
      </w:pPr>
    </w:p>
    <w:p w14:paraId="218047FE" w14:textId="2F7EC730" w:rsidR="005D0F14" w:rsidRPr="006B26FC" w:rsidRDefault="006D4395" w:rsidP="002D1676">
      <w:pPr>
        <w:pStyle w:val="Titre2"/>
        <w:numPr>
          <w:ilvl w:val="1"/>
          <w:numId w:val="1"/>
        </w:numPr>
        <w:rPr>
          <w:lang w:val="nl-BE"/>
        </w:rPr>
      </w:pPr>
      <w:bookmarkStart w:id="14" w:name="_Toc61332007"/>
      <w:bookmarkStart w:id="15" w:name="_Toc89435524"/>
      <w:r w:rsidRPr="006B26FC">
        <w:rPr>
          <w:lang w:val="nl-BE"/>
        </w:rPr>
        <w:t>Bedrag van de</w:t>
      </w:r>
      <w:r w:rsidRPr="006B26FC">
        <w:rPr>
          <w:rFonts w:eastAsia="Arial" w:cs="Arial"/>
          <w:lang w:val="nl-BE"/>
        </w:rPr>
        <w:t xml:space="preserve"> </w:t>
      </w:r>
      <w:r w:rsidRPr="006B26FC">
        <w:rPr>
          <w:lang w:val="nl-BE"/>
        </w:rPr>
        <w:t>steun</w:t>
      </w:r>
      <w:bookmarkEnd w:id="14"/>
      <w:bookmarkEnd w:id="15"/>
    </w:p>
    <w:p w14:paraId="665B4594" w14:textId="77777777" w:rsidR="005D0F14" w:rsidRPr="006B26FC" w:rsidRDefault="005D0F14" w:rsidP="00687908">
      <w:pPr>
        <w:widowControl w:val="0"/>
        <w:suppressAutoHyphens/>
        <w:spacing w:after="0" w:line="240" w:lineRule="auto"/>
        <w:jc w:val="both"/>
        <w:rPr>
          <w:rFonts w:eastAsia="SimSun" w:cs="Mangal"/>
          <w:b/>
          <w:kern w:val="1"/>
          <w:szCs w:val="24"/>
          <w:lang w:val="nl-BE" w:eastAsia="zh-CN" w:bidi="hi-IN"/>
        </w:rPr>
      </w:pP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9640"/>
      </w:tblGrid>
      <w:tr w:rsidR="005D0F14" w:rsidRPr="006B26FC" w14:paraId="667E8D16" w14:textId="77777777" w:rsidTr="00E13AF2">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568925DE" w14:textId="7322CD5B" w:rsidR="005D0F14" w:rsidRPr="006B26FC" w:rsidRDefault="004F3175" w:rsidP="00E13AF2">
            <w:pPr>
              <w:widowControl w:val="0"/>
              <w:suppressLineNumbers/>
              <w:suppressAutoHyphens/>
              <w:snapToGrid w:val="0"/>
              <w:spacing w:after="0" w:line="240" w:lineRule="auto"/>
              <w:jc w:val="both"/>
              <w:rPr>
                <w:rFonts w:eastAsia="SimSun" w:cs="Mangal"/>
                <w:kern w:val="1"/>
                <w:szCs w:val="24"/>
                <w:lang w:val="nl-BE" w:eastAsia="zh-CN" w:bidi="hi-IN"/>
              </w:rPr>
            </w:pPr>
            <w:r w:rsidRPr="006B26FC">
              <w:rPr>
                <w:b/>
                <w:color w:val="0000FF"/>
                <w:lang w:val="nl-BE"/>
              </w:rPr>
              <w:t>Verwijder deze uitleg</w:t>
            </w:r>
          </w:p>
        </w:tc>
      </w:tr>
      <w:tr w:rsidR="005D0F14" w:rsidRPr="00BC6006" w14:paraId="16442D32" w14:textId="77777777" w:rsidTr="00E13AF2">
        <w:tc>
          <w:tcPr>
            <w:tcW w:w="9640" w:type="dxa"/>
            <w:tcBorders>
              <w:left w:val="single" w:sz="1" w:space="0" w:color="000000"/>
              <w:bottom w:val="single" w:sz="1" w:space="0" w:color="000000"/>
              <w:right w:val="single" w:sz="1" w:space="0" w:color="000000"/>
            </w:tcBorders>
            <w:shd w:val="clear" w:color="auto" w:fill="auto"/>
          </w:tcPr>
          <w:p w14:paraId="577D0BD9" w14:textId="77777777" w:rsidR="00817624" w:rsidRPr="006B26FC" w:rsidRDefault="00817624" w:rsidP="00817624">
            <w:pPr>
              <w:pStyle w:val="Contenudetableau"/>
              <w:rPr>
                <w:rFonts w:eastAsia="Arial" w:cs="Arial"/>
                <w:color w:val="0000FF"/>
                <w:szCs w:val="20"/>
                <w:lang w:val="nl-BE"/>
              </w:rPr>
            </w:pPr>
            <w:r w:rsidRPr="006B26FC">
              <w:rPr>
                <w:color w:val="0000FF"/>
                <w:lang w:val="nl-BE"/>
              </w:rPr>
              <w:t>Vermeld de tegemoetkoming van het Gewest, die wordt weergegeven als een percentage van het totale budget van het project. Dit percentage hangt af van vooraf vastgelegde criteria, zoals de grootte van de onderneming, het projecttype, het type van steun en de eventuele samenwerking met een nationale onderneming, een Europees bedrijf of een onderzoeksorganisatie.</w:t>
            </w:r>
          </w:p>
          <w:p w14:paraId="733C77D1" w14:textId="77777777" w:rsidR="00817624" w:rsidRPr="006B26FC" w:rsidRDefault="00817624" w:rsidP="00817624">
            <w:pPr>
              <w:pStyle w:val="Contenudetableau"/>
              <w:rPr>
                <w:rFonts w:eastAsia="Arial" w:cs="Arial"/>
                <w:color w:val="0000FF"/>
                <w:szCs w:val="20"/>
                <w:lang w:val="nl-BE"/>
              </w:rPr>
            </w:pPr>
          </w:p>
          <w:p w14:paraId="71CD9405" w14:textId="77777777" w:rsidR="00817624" w:rsidRPr="006B26FC" w:rsidRDefault="00817624" w:rsidP="00817624">
            <w:pPr>
              <w:pStyle w:val="Contenudetableau"/>
              <w:rPr>
                <w:b/>
                <w:bCs/>
                <w:color w:val="0000FF"/>
                <w:lang w:val="nl-BE"/>
              </w:rPr>
            </w:pPr>
            <w:r w:rsidRPr="006B26FC">
              <w:rPr>
                <w:b/>
                <w:color w:val="0000FF"/>
                <w:lang w:val="nl-BE"/>
              </w:rPr>
              <w:t>Industrieel onderzoek</w:t>
            </w:r>
          </w:p>
          <w:p w14:paraId="76B470D6" w14:textId="77777777" w:rsidR="00817624" w:rsidRPr="006B26FC" w:rsidRDefault="00817624" w:rsidP="00817624">
            <w:pPr>
              <w:pStyle w:val="Contenudetableau"/>
              <w:rPr>
                <w:b/>
                <w:bCs/>
                <w:color w:val="0000FF"/>
                <w:lang w:val="nl-BE"/>
              </w:rPr>
            </w:pPr>
          </w:p>
          <w:tbl>
            <w:tblPr>
              <w:tblStyle w:val="Grilledutableau"/>
              <w:tblW w:w="90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76"/>
              <w:gridCol w:w="4536"/>
            </w:tblGrid>
            <w:tr w:rsidR="00817624" w:rsidRPr="00BC6006" w14:paraId="5CEFCD8D" w14:textId="77777777" w:rsidTr="00656DF5">
              <w:trPr>
                <w:trHeight w:val="158"/>
              </w:trPr>
              <w:tc>
                <w:tcPr>
                  <w:tcW w:w="4476" w:type="dxa"/>
                </w:tcPr>
                <w:p w14:paraId="0359A6AD" w14:textId="77777777" w:rsidR="00817624" w:rsidRPr="006B26FC" w:rsidRDefault="00817624" w:rsidP="00817624">
                  <w:pPr>
                    <w:pStyle w:val="Explications"/>
                    <w:rPr>
                      <w:b/>
                      <w:sz w:val="16"/>
                      <w:lang w:val="nl-BE"/>
                    </w:rPr>
                  </w:pPr>
                  <w:r w:rsidRPr="006B26FC">
                    <w:rPr>
                      <w:b/>
                      <w:bCs/>
                      <w:sz w:val="16"/>
                      <w:szCs w:val="16"/>
                      <w:lang w:val="nl-BE"/>
                    </w:rPr>
                    <w:t>Grootte van de onderneming</w:t>
                  </w:r>
                </w:p>
              </w:tc>
              <w:tc>
                <w:tcPr>
                  <w:tcW w:w="4536" w:type="dxa"/>
                </w:tcPr>
                <w:p w14:paraId="215BE1BD" w14:textId="77777777" w:rsidR="00817624" w:rsidRPr="006B26FC" w:rsidRDefault="00817624" w:rsidP="00817624">
                  <w:pPr>
                    <w:pStyle w:val="Explications"/>
                    <w:rPr>
                      <w:b/>
                      <w:sz w:val="16"/>
                      <w:lang w:val="nl-BE"/>
                    </w:rPr>
                  </w:pPr>
                  <w:r w:rsidRPr="006B26FC">
                    <w:rPr>
                      <w:b/>
                      <w:bCs/>
                      <w:sz w:val="16"/>
                      <w:szCs w:val="16"/>
                      <w:lang w:val="nl-BE"/>
                    </w:rPr>
                    <w:t>Subsidiepercentage in het individueel project</w:t>
                  </w:r>
                </w:p>
              </w:tc>
            </w:tr>
            <w:tr w:rsidR="00817624" w:rsidRPr="00BC6006" w14:paraId="3B97EF78" w14:textId="77777777" w:rsidTr="00656DF5">
              <w:trPr>
                <w:trHeight w:val="59"/>
              </w:trPr>
              <w:tc>
                <w:tcPr>
                  <w:tcW w:w="4476" w:type="dxa"/>
                </w:tcPr>
                <w:p w14:paraId="76AD7568" w14:textId="77777777" w:rsidR="00817624" w:rsidRPr="006B26FC" w:rsidRDefault="00817624" w:rsidP="00817624">
                  <w:pPr>
                    <w:pStyle w:val="Explications"/>
                    <w:rPr>
                      <w:b/>
                      <w:sz w:val="16"/>
                      <w:lang w:val="nl-BE"/>
                    </w:rPr>
                  </w:pPr>
                  <w:r w:rsidRPr="006B26FC">
                    <w:rPr>
                      <w:b/>
                      <w:sz w:val="16"/>
                      <w:szCs w:val="16"/>
                      <w:lang w:val="nl-BE"/>
                    </w:rPr>
                    <w:t>Kleine of micro-onderneming</w:t>
                  </w:r>
                </w:p>
              </w:tc>
              <w:tc>
                <w:tcPr>
                  <w:tcW w:w="4536" w:type="dxa"/>
                </w:tcPr>
                <w:p w14:paraId="777E1927" w14:textId="77777777" w:rsidR="00817624" w:rsidRPr="006B26FC" w:rsidRDefault="00817624" w:rsidP="00817624">
                  <w:pPr>
                    <w:pStyle w:val="Explications"/>
                    <w:rPr>
                      <w:sz w:val="16"/>
                      <w:lang w:val="nl-BE"/>
                    </w:rPr>
                  </w:pPr>
                  <w:r w:rsidRPr="006B26FC">
                    <w:rPr>
                      <w:sz w:val="16"/>
                      <w:lang w:val="nl-BE"/>
                    </w:rPr>
                    <w:t>70%</w:t>
                  </w:r>
                </w:p>
              </w:tc>
            </w:tr>
            <w:tr w:rsidR="00817624" w:rsidRPr="00BC6006" w14:paraId="15834607" w14:textId="77777777" w:rsidTr="00656DF5">
              <w:trPr>
                <w:trHeight w:val="59"/>
              </w:trPr>
              <w:tc>
                <w:tcPr>
                  <w:tcW w:w="4476" w:type="dxa"/>
                </w:tcPr>
                <w:p w14:paraId="4ECAA3A3" w14:textId="77777777" w:rsidR="00817624" w:rsidRPr="006B26FC" w:rsidRDefault="00817624" w:rsidP="00817624">
                  <w:pPr>
                    <w:pStyle w:val="Explications"/>
                    <w:rPr>
                      <w:b/>
                      <w:sz w:val="16"/>
                      <w:lang w:val="nl-BE"/>
                    </w:rPr>
                  </w:pPr>
                  <w:r w:rsidRPr="006B26FC">
                    <w:rPr>
                      <w:b/>
                      <w:sz w:val="16"/>
                      <w:lang w:val="nl-BE"/>
                    </w:rPr>
                    <w:t>Middelgrote onderneming</w:t>
                  </w:r>
                </w:p>
              </w:tc>
              <w:tc>
                <w:tcPr>
                  <w:tcW w:w="4536" w:type="dxa"/>
                </w:tcPr>
                <w:p w14:paraId="4EF48446" w14:textId="77777777" w:rsidR="00817624" w:rsidRPr="006B26FC" w:rsidRDefault="00817624" w:rsidP="00817624">
                  <w:pPr>
                    <w:pStyle w:val="Explications"/>
                    <w:rPr>
                      <w:sz w:val="16"/>
                      <w:lang w:val="nl-BE"/>
                    </w:rPr>
                  </w:pPr>
                  <w:r w:rsidRPr="006B26FC">
                    <w:rPr>
                      <w:sz w:val="16"/>
                      <w:lang w:val="nl-BE"/>
                    </w:rPr>
                    <w:t>60%</w:t>
                  </w:r>
                </w:p>
              </w:tc>
            </w:tr>
            <w:tr w:rsidR="00817624" w:rsidRPr="00BC6006" w14:paraId="338CADC1" w14:textId="77777777" w:rsidTr="00656DF5">
              <w:trPr>
                <w:trHeight w:val="59"/>
              </w:trPr>
              <w:tc>
                <w:tcPr>
                  <w:tcW w:w="4476" w:type="dxa"/>
                </w:tcPr>
                <w:p w14:paraId="682230CA" w14:textId="77777777" w:rsidR="00817624" w:rsidRPr="006B26FC" w:rsidRDefault="00817624" w:rsidP="00817624">
                  <w:pPr>
                    <w:pStyle w:val="Explications"/>
                    <w:rPr>
                      <w:b/>
                      <w:sz w:val="16"/>
                      <w:lang w:val="nl-BE"/>
                    </w:rPr>
                  </w:pPr>
                  <w:r w:rsidRPr="006B26FC">
                    <w:rPr>
                      <w:b/>
                      <w:sz w:val="16"/>
                      <w:lang w:val="nl-BE"/>
                    </w:rPr>
                    <w:t>Grote onderneming</w:t>
                  </w:r>
                </w:p>
              </w:tc>
              <w:tc>
                <w:tcPr>
                  <w:tcW w:w="4536" w:type="dxa"/>
                </w:tcPr>
                <w:p w14:paraId="02B6A2B5" w14:textId="77777777" w:rsidR="00817624" w:rsidRPr="006B26FC" w:rsidRDefault="00817624" w:rsidP="00817624">
                  <w:pPr>
                    <w:pStyle w:val="Explications"/>
                    <w:rPr>
                      <w:sz w:val="16"/>
                      <w:lang w:val="nl-BE"/>
                    </w:rPr>
                  </w:pPr>
                  <w:r w:rsidRPr="006B26FC">
                    <w:rPr>
                      <w:sz w:val="16"/>
                      <w:lang w:val="nl-BE"/>
                    </w:rPr>
                    <w:t>50%</w:t>
                  </w:r>
                </w:p>
              </w:tc>
            </w:tr>
          </w:tbl>
          <w:p w14:paraId="36F2A134" w14:textId="77777777" w:rsidR="00817624" w:rsidRPr="006B26FC" w:rsidRDefault="00817624" w:rsidP="00817624">
            <w:pPr>
              <w:pStyle w:val="Contenudetableau"/>
              <w:rPr>
                <w:b/>
                <w:bCs/>
                <w:color w:val="0000FF"/>
                <w:lang w:val="nl-BE"/>
              </w:rPr>
            </w:pPr>
          </w:p>
          <w:p w14:paraId="151F1B70" w14:textId="77777777" w:rsidR="00817624" w:rsidRPr="006B26FC" w:rsidRDefault="00817624" w:rsidP="00817624">
            <w:pPr>
              <w:pStyle w:val="Contenudetableau"/>
              <w:rPr>
                <w:color w:val="0000FF"/>
                <w:lang w:val="nl-BE"/>
              </w:rPr>
            </w:pPr>
            <w:r w:rsidRPr="006B26FC">
              <w:rPr>
                <w:color w:val="0000FF"/>
                <w:lang w:val="nl-BE"/>
              </w:rPr>
              <w:t xml:space="preserve">Die percentages kunnen met 15% verhoogd worden </w:t>
            </w:r>
            <w:proofErr w:type="gramStart"/>
            <w:r w:rsidRPr="006B26FC">
              <w:rPr>
                <w:color w:val="0000FF"/>
                <w:lang w:val="nl-BE"/>
              </w:rPr>
              <w:t>indien</w:t>
            </w:r>
            <w:proofErr w:type="gramEnd"/>
            <w:r w:rsidRPr="006B26FC">
              <w:rPr>
                <w:color w:val="0000FF"/>
                <w:lang w:val="nl-BE"/>
              </w:rPr>
              <w:t xml:space="preserve"> er een effectieve samenwerking is, met een percentage dat nooit hoger dan 80% kan zijn.</w:t>
            </w:r>
          </w:p>
          <w:p w14:paraId="656C5F78" w14:textId="77777777" w:rsidR="00817624" w:rsidRPr="006B26FC" w:rsidRDefault="00817624" w:rsidP="00817624">
            <w:pPr>
              <w:pStyle w:val="Contenudetableau"/>
              <w:rPr>
                <w:color w:val="0000FF"/>
                <w:lang w:val="nl-BE"/>
              </w:rPr>
            </w:pPr>
          </w:p>
          <w:p w14:paraId="099758E3" w14:textId="77777777" w:rsidR="00817624" w:rsidRPr="006B26FC" w:rsidRDefault="00817624" w:rsidP="00817624">
            <w:pPr>
              <w:pStyle w:val="Contenudetableau"/>
              <w:rPr>
                <w:b/>
                <w:color w:val="0000FF"/>
                <w:lang w:val="nl-BE"/>
              </w:rPr>
            </w:pPr>
            <w:r w:rsidRPr="006B26FC">
              <w:rPr>
                <w:b/>
                <w:color w:val="0000FF"/>
                <w:lang w:val="nl-BE"/>
              </w:rPr>
              <w:t>Experimentele ontwikkeling</w:t>
            </w:r>
          </w:p>
          <w:p w14:paraId="0E39AB39" w14:textId="77777777" w:rsidR="00817624" w:rsidRPr="006B26FC" w:rsidRDefault="00817624" w:rsidP="00817624">
            <w:pPr>
              <w:pStyle w:val="Contenudetableau"/>
              <w:rPr>
                <w:color w:val="0000FF"/>
                <w:lang w:val="nl-BE"/>
              </w:rPr>
            </w:pPr>
          </w:p>
          <w:tbl>
            <w:tblPr>
              <w:tblStyle w:val="Grilledutableau"/>
              <w:tblW w:w="0" w:type="auto"/>
              <w:tblLayout w:type="fixed"/>
              <w:tblLook w:val="04A0" w:firstRow="1" w:lastRow="0" w:firstColumn="1" w:lastColumn="0" w:noHBand="0" w:noVBand="1"/>
            </w:tblPr>
            <w:tblGrid>
              <w:gridCol w:w="2524"/>
              <w:gridCol w:w="2835"/>
              <w:gridCol w:w="3703"/>
            </w:tblGrid>
            <w:tr w:rsidR="00817624" w:rsidRPr="00BC6006" w14:paraId="6041E947" w14:textId="77777777" w:rsidTr="0055278D">
              <w:tc>
                <w:tcPr>
                  <w:tcW w:w="2524" w:type="dxa"/>
                </w:tcPr>
                <w:p w14:paraId="556A6A5F" w14:textId="77777777" w:rsidR="00817624" w:rsidRPr="006B26FC" w:rsidRDefault="00817624" w:rsidP="00817624">
                  <w:pPr>
                    <w:rPr>
                      <w:b/>
                      <w:color w:val="0000FF"/>
                      <w:sz w:val="16"/>
                      <w:szCs w:val="16"/>
                      <w:lang w:val="nl-BE"/>
                    </w:rPr>
                  </w:pPr>
                  <w:r w:rsidRPr="006B26FC">
                    <w:rPr>
                      <w:b/>
                      <w:color w:val="0000FF"/>
                      <w:sz w:val="16"/>
                      <w:szCs w:val="16"/>
                      <w:lang w:val="nl-BE"/>
                    </w:rPr>
                    <w:t>Grootte van de onderneming</w:t>
                  </w:r>
                </w:p>
              </w:tc>
              <w:tc>
                <w:tcPr>
                  <w:tcW w:w="2835" w:type="dxa"/>
                </w:tcPr>
                <w:p w14:paraId="6E7F8EFB" w14:textId="77777777" w:rsidR="00817624" w:rsidRPr="006B26FC" w:rsidRDefault="00817624" w:rsidP="00817624">
                  <w:pPr>
                    <w:rPr>
                      <w:b/>
                      <w:color w:val="0000FF"/>
                      <w:sz w:val="16"/>
                      <w:szCs w:val="16"/>
                      <w:lang w:val="nl-BE"/>
                    </w:rPr>
                  </w:pPr>
                  <w:r w:rsidRPr="006B26FC">
                    <w:rPr>
                      <w:b/>
                      <w:color w:val="0000FF"/>
                      <w:sz w:val="16"/>
                      <w:szCs w:val="16"/>
                      <w:lang w:val="nl-BE"/>
                    </w:rPr>
                    <w:t>Percentage van subsidie</w:t>
                  </w:r>
                </w:p>
              </w:tc>
              <w:tc>
                <w:tcPr>
                  <w:tcW w:w="3703" w:type="dxa"/>
                </w:tcPr>
                <w:p w14:paraId="2E9D3689" w14:textId="77777777" w:rsidR="00817624" w:rsidRPr="006B26FC" w:rsidRDefault="00817624" w:rsidP="00817624">
                  <w:pPr>
                    <w:rPr>
                      <w:b/>
                      <w:color w:val="0000FF"/>
                      <w:sz w:val="16"/>
                      <w:szCs w:val="16"/>
                      <w:lang w:val="nl-BE"/>
                    </w:rPr>
                  </w:pPr>
                  <w:r w:rsidRPr="006B26FC">
                    <w:rPr>
                      <w:b/>
                      <w:color w:val="0000FF"/>
                      <w:sz w:val="16"/>
                      <w:szCs w:val="16"/>
                      <w:lang w:val="nl-BE"/>
                    </w:rPr>
                    <w:t xml:space="preserve">Percentage </w:t>
                  </w:r>
                  <w:proofErr w:type="spellStart"/>
                  <w:r w:rsidRPr="006B26FC">
                    <w:rPr>
                      <w:b/>
                      <w:color w:val="0000FF"/>
                      <w:sz w:val="16"/>
                      <w:szCs w:val="16"/>
                      <w:lang w:val="nl-BE"/>
                    </w:rPr>
                    <w:t>terugvorderbaar</w:t>
                  </w:r>
                  <w:proofErr w:type="spellEnd"/>
                  <w:r w:rsidRPr="006B26FC">
                    <w:rPr>
                      <w:b/>
                      <w:color w:val="0000FF"/>
                      <w:sz w:val="16"/>
                      <w:szCs w:val="16"/>
                      <w:lang w:val="nl-BE"/>
                    </w:rPr>
                    <w:t xml:space="preserve"> voorschot</w:t>
                  </w:r>
                </w:p>
              </w:tc>
            </w:tr>
            <w:tr w:rsidR="00817624" w:rsidRPr="00BC6006" w14:paraId="6E530D18" w14:textId="77777777" w:rsidTr="0055278D">
              <w:tc>
                <w:tcPr>
                  <w:tcW w:w="2524" w:type="dxa"/>
                </w:tcPr>
                <w:p w14:paraId="5B9F3BE2" w14:textId="77777777" w:rsidR="00817624" w:rsidRPr="006B26FC" w:rsidRDefault="00817624" w:rsidP="00817624">
                  <w:pPr>
                    <w:rPr>
                      <w:b/>
                      <w:color w:val="0000FF"/>
                      <w:sz w:val="16"/>
                      <w:szCs w:val="16"/>
                      <w:lang w:val="nl-BE"/>
                    </w:rPr>
                  </w:pPr>
                  <w:r w:rsidRPr="006B26FC">
                    <w:rPr>
                      <w:b/>
                      <w:color w:val="0000FF"/>
                      <w:sz w:val="16"/>
                      <w:szCs w:val="16"/>
                      <w:lang w:val="nl-BE"/>
                    </w:rPr>
                    <w:t>Kleine of micro-onderneming</w:t>
                  </w:r>
                </w:p>
              </w:tc>
              <w:tc>
                <w:tcPr>
                  <w:tcW w:w="2835" w:type="dxa"/>
                </w:tcPr>
                <w:p w14:paraId="06C926F2" w14:textId="77777777" w:rsidR="00817624" w:rsidRPr="006B26FC" w:rsidRDefault="00817624" w:rsidP="00817624">
                  <w:pPr>
                    <w:rPr>
                      <w:color w:val="0000FF"/>
                      <w:sz w:val="16"/>
                      <w:szCs w:val="16"/>
                      <w:lang w:val="nl-BE"/>
                    </w:rPr>
                  </w:pPr>
                  <w:r w:rsidRPr="006B26FC">
                    <w:rPr>
                      <w:color w:val="0000FF"/>
                      <w:sz w:val="16"/>
                      <w:szCs w:val="16"/>
                      <w:lang w:val="nl-BE"/>
                    </w:rPr>
                    <w:t>45%</w:t>
                  </w:r>
                </w:p>
              </w:tc>
              <w:tc>
                <w:tcPr>
                  <w:tcW w:w="3703" w:type="dxa"/>
                </w:tcPr>
                <w:p w14:paraId="6DE7BD38" w14:textId="77777777" w:rsidR="00817624" w:rsidRPr="006B26FC" w:rsidRDefault="00817624" w:rsidP="00817624">
                  <w:pPr>
                    <w:rPr>
                      <w:color w:val="0000FF"/>
                      <w:sz w:val="16"/>
                      <w:szCs w:val="16"/>
                      <w:lang w:val="nl-BE"/>
                    </w:rPr>
                  </w:pPr>
                  <w:r w:rsidRPr="006B26FC">
                    <w:rPr>
                      <w:color w:val="0000FF"/>
                      <w:sz w:val="16"/>
                      <w:szCs w:val="16"/>
                      <w:lang w:val="nl-BE"/>
                    </w:rPr>
                    <w:t>55%</w:t>
                  </w:r>
                </w:p>
              </w:tc>
            </w:tr>
            <w:tr w:rsidR="00817624" w:rsidRPr="00BC6006" w14:paraId="7DE376DD" w14:textId="77777777" w:rsidTr="0055278D">
              <w:tc>
                <w:tcPr>
                  <w:tcW w:w="2524" w:type="dxa"/>
                </w:tcPr>
                <w:p w14:paraId="032A4663" w14:textId="77777777" w:rsidR="00817624" w:rsidRPr="006B26FC" w:rsidRDefault="00817624" w:rsidP="00817624">
                  <w:pPr>
                    <w:rPr>
                      <w:b/>
                      <w:color w:val="0000FF"/>
                      <w:sz w:val="16"/>
                      <w:szCs w:val="16"/>
                      <w:lang w:val="nl-BE"/>
                    </w:rPr>
                  </w:pPr>
                  <w:r w:rsidRPr="006B26FC">
                    <w:rPr>
                      <w:b/>
                      <w:color w:val="0000FF"/>
                      <w:sz w:val="16"/>
                      <w:szCs w:val="16"/>
                      <w:lang w:val="nl-BE"/>
                    </w:rPr>
                    <w:t>Middelgrote onderneming</w:t>
                  </w:r>
                </w:p>
              </w:tc>
              <w:tc>
                <w:tcPr>
                  <w:tcW w:w="2835" w:type="dxa"/>
                </w:tcPr>
                <w:p w14:paraId="07DAF067" w14:textId="77777777" w:rsidR="00817624" w:rsidRPr="006B26FC" w:rsidRDefault="00817624" w:rsidP="00817624">
                  <w:pPr>
                    <w:rPr>
                      <w:color w:val="0000FF"/>
                      <w:sz w:val="16"/>
                      <w:szCs w:val="16"/>
                      <w:lang w:val="nl-BE"/>
                    </w:rPr>
                  </w:pPr>
                  <w:r w:rsidRPr="006B26FC">
                    <w:rPr>
                      <w:color w:val="0000FF"/>
                      <w:sz w:val="16"/>
                      <w:szCs w:val="16"/>
                      <w:lang w:val="nl-BE"/>
                    </w:rPr>
                    <w:t>35%</w:t>
                  </w:r>
                </w:p>
              </w:tc>
              <w:tc>
                <w:tcPr>
                  <w:tcW w:w="3703" w:type="dxa"/>
                </w:tcPr>
                <w:p w14:paraId="754547E1" w14:textId="77777777" w:rsidR="00817624" w:rsidRPr="006B26FC" w:rsidRDefault="00817624" w:rsidP="00817624">
                  <w:pPr>
                    <w:rPr>
                      <w:color w:val="0000FF"/>
                      <w:sz w:val="16"/>
                      <w:szCs w:val="16"/>
                      <w:lang w:val="nl-BE"/>
                    </w:rPr>
                  </w:pPr>
                  <w:r w:rsidRPr="006B26FC">
                    <w:rPr>
                      <w:color w:val="0000FF"/>
                      <w:sz w:val="16"/>
                      <w:szCs w:val="16"/>
                      <w:lang w:val="nl-BE"/>
                    </w:rPr>
                    <w:t>45%</w:t>
                  </w:r>
                </w:p>
              </w:tc>
            </w:tr>
            <w:tr w:rsidR="00817624" w:rsidRPr="00BC6006" w14:paraId="57080B57" w14:textId="77777777" w:rsidTr="0055278D">
              <w:tc>
                <w:tcPr>
                  <w:tcW w:w="2524" w:type="dxa"/>
                </w:tcPr>
                <w:p w14:paraId="1A54022F" w14:textId="77777777" w:rsidR="00817624" w:rsidRPr="006B26FC" w:rsidRDefault="00817624" w:rsidP="00817624">
                  <w:pPr>
                    <w:rPr>
                      <w:b/>
                      <w:color w:val="0000FF"/>
                      <w:sz w:val="16"/>
                      <w:szCs w:val="16"/>
                      <w:lang w:val="nl-BE"/>
                    </w:rPr>
                  </w:pPr>
                  <w:r w:rsidRPr="006B26FC">
                    <w:rPr>
                      <w:b/>
                      <w:color w:val="0000FF"/>
                      <w:sz w:val="16"/>
                      <w:szCs w:val="16"/>
                      <w:lang w:val="nl-BE"/>
                    </w:rPr>
                    <w:t>Grote onderneming</w:t>
                  </w:r>
                </w:p>
              </w:tc>
              <w:tc>
                <w:tcPr>
                  <w:tcW w:w="2835" w:type="dxa"/>
                </w:tcPr>
                <w:p w14:paraId="23E48F55" w14:textId="77777777" w:rsidR="00817624" w:rsidRPr="006B26FC" w:rsidRDefault="00817624" w:rsidP="00817624">
                  <w:pPr>
                    <w:rPr>
                      <w:color w:val="0000FF"/>
                      <w:sz w:val="16"/>
                      <w:szCs w:val="16"/>
                      <w:lang w:val="nl-BE"/>
                    </w:rPr>
                  </w:pPr>
                  <w:r w:rsidRPr="006B26FC">
                    <w:rPr>
                      <w:color w:val="0000FF"/>
                      <w:sz w:val="16"/>
                      <w:szCs w:val="16"/>
                      <w:lang w:val="nl-BE"/>
                    </w:rPr>
                    <w:t>25%</w:t>
                  </w:r>
                </w:p>
              </w:tc>
              <w:tc>
                <w:tcPr>
                  <w:tcW w:w="3703" w:type="dxa"/>
                </w:tcPr>
                <w:p w14:paraId="125B6395" w14:textId="77777777" w:rsidR="00817624" w:rsidRPr="006B26FC" w:rsidRDefault="00817624" w:rsidP="00817624">
                  <w:pPr>
                    <w:rPr>
                      <w:color w:val="0000FF"/>
                      <w:sz w:val="16"/>
                      <w:szCs w:val="16"/>
                      <w:lang w:val="nl-BE"/>
                    </w:rPr>
                  </w:pPr>
                  <w:r w:rsidRPr="006B26FC">
                    <w:rPr>
                      <w:color w:val="0000FF"/>
                      <w:sz w:val="16"/>
                      <w:szCs w:val="16"/>
                      <w:lang w:val="nl-BE"/>
                    </w:rPr>
                    <w:t>35%</w:t>
                  </w:r>
                </w:p>
              </w:tc>
            </w:tr>
          </w:tbl>
          <w:p w14:paraId="6AA7FBFE" w14:textId="77777777" w:rsidR="00817624" w:rsidRPr="006B26FC" w:rsidRDefault="00817624" w:rsidP="00817624">
            <w:pPr>
              <w:pStyle w:val="Contenudetableau"/>
              <w:rPr>
                <w:color w:val="0000FF"/>
                <w:lang w:val="nl-BE"/>
              </w:rPr>
            </w:pPr>
          </w:p>
          <w:p w14:paraId="497B34FC" w14:textId="77777777" w:rsidR="00817624" w:rsidRPr="006B26FC" w:rsidRDefault="00817624" w:rsidP="00817624">
            <w:pPr>
              <w:pStyle w:val="Contenudetableau"/>
              <w:rPr>
                <w:color w:val="0000FF"/>
                <w:lang w:val="nl-BE"/>
              </w:rPr>
            </w:pPr>
            <w:r w:rsidRPr="006B26FC">
              <w:rPr>
                <w:color w:val="0000FF"/>
                <w:lang w:val="nl-BE"/>
              </w:rPr>
              <w:t xml:space="preserve">Die percentages kunnen met 15% verhoogd worden </w:t>
            </w:r>
            <w:proofErr w:type="gramStart"/>
            <w:r w:rsidRPr="006B26FC">
              <w:rPr>
                <w:color w:val="0000FF"/>
                <w:lang w:val="nl-BE"/>
              </w:rPr>
              <w:t>indien</w:t>
            </w:r>
            <w:proofErr w:type="gramEnd"/>
            <w:r w:rsidRPr="006B26FC">
              <w:rPr>
                <w:color w:val="0000FF"/>
                <w:lang w:val="nl-BE"/>
              </w:rPr>
              <w:t xml:space="preserve"> er een effectieve samenwerking is.</w:t>
            </w:r>
          </w:p>
          <w:p w14:paraId="16AC8F1A" w14:textId="77777777" w:rsidR="00817624" w:rsidRPr="006B26FC" w:rsidRDefault="00817624" w:rsidP="00817624">
            <w:pPr>
              <w:pStyle w:val="Contenudetableau"/>
              <w:rPr>
                <w:color w:val="0000FF"/>
                <w:lang w:val="nl-BE"/>
              </w:rPr>
            </w:pPr>
          </w:p>
          <w:p w14:paraId="74FA8CF8" w14:textId="77777777" w:rsidR="00817624" w:rsidRPr="006B26FC" w:rsidRDefault="00817624" w:rsidP="00817624">
            <w:pPr>
              <w:pStyle w:val="Contenudetableau"/>
              <w:rPr>
                <w:b/>
                <w:color w:val="0000FF"/>
                <w:lang w:val="nl-BE"/>
              </w:rPr>
            </w:pPr>
            <w:r w:rsidRPr="006B26FC">
              <w:rPr>
                <w:b/>
                <w:color w:val="0000FF"/>
                <w:lang w:val="nl-BE"/>
              </w:rPr>
              <w:t>Proces- of organisatie-innovatie</w:t>
            </w:r>
          </w:p>
          <w:p w14:paraId="4AFEEC98" w14:textId="77777777" w:rsidR="00817624" w:rsidRPr="006B26FC" w:rsidRDefault="00817624" w:rsidP="00817624">
            <w:pPr>
              <w:pStyle w:val="Contenudetableau"/>
              <w:rPr>
                <w:color w:val="0000FF"/>
                <w:lang w:val="nl-BE"/>
              </w:rPr>
            </w:pPr>
          </w:p>
          <w:tbl>
            <w:tblPr>
              <w:tblStyle w:val="Grilledutableau"/>
              <w:tblW w:w="0" w:type="auto"/>
              <w:tblLayout w:type="fixed"/>
              <w:tblLook w:val="04A0" w:firstRow="1" w:lastRow="0" w:firstColumn="1" w:lastColumn="0" w:noHBand="0" w:noVBand="1"/>
            </w:tblPr>
            <w:tblGrid>
              <w:gridCol w:w="4508"/>
              <w:gridCol w:w="4536"/>
            </w:tblGrid>
            <w:tr w:rsidR="00817624" w:rsidRPr="006B26FC" w14:paraId="5F784589" w14:textId="77777777" w:rsidTr="0055278D">
              <w:tc>
                <w:tcPr>
                  <w:tcW w:w="4508" w:type="dxa"/>
                </w:tcPr>
                <w:p w14:paraId="30C76FA4" w14:textId="77777777" w:rsidR="00817624" w:rsidRPr="006B26FC" w:rsidRDefault="00817624" w:rsidP="00817624">
                  <w:pPr>
                    <w:rPr>
                      <w:b/>
                      <w:color w:val="0000FF"/>
                      <w:sz w:val="16"/>
                      <w:szCs w:val="16"/>
                      <w:lang w:val="nl-BE"/>
                    </w:rPr>
                  </w:pPr>
                  <w:r w:rsidRPr="006B26FC">
                    <w:rPr>
                      <w:b/>
                      <w:color w:val="0000FF"/>
                      <w:sz w:val="16"/>
                      <w:szCs w:val="16"/>
                      <w:lang w:val="nl-BE"/>
                    </w:rPr>
                    <w:t>Grootte van de onderneming</w:t>
                  </w:r>
                </w:p>
              </w:tc>
              <w:tc>
                <w:tcPr>
                  <w:tcW w:w="4536" w:type="dxa"/>
                </w:tcPr>
                <w:p w14:paraId="6E12BA0C" w14:textId="77777777" w:rsidR="00817624" w:rsidRPr="006B26FC" w:rsidRDefault="00817624" w:rsidP="00817624">
                  <w:pPr>
                    <w:rPr>
                      <w:b/>
                      <w:color w:val="0000FF"/>
                      <w:sz w:val="16"/>
                      <w:szCs w:val="16"/>
                      <w:lang w:val="nl-BE"/>
                    </w:rPr>
                  </w:pPr>
                  <w:r w:rsidRPr="006B26FC">
                    <w:rPr>
                      <w:b/>
                      <w:color w:val="0000FF"/>
                      <w:sz w:val="16"/>
                      <w:szCs w:val="16"/>
                      <w:lang w:val="nl-BE"/>
                    </w:rPr>
                    <w:t>Subsidiepercentage</w:t>
                  </w:r>
                </w:p>
              </w:tc>
            </w:tr>
            <w:tr w:rsidR="00817624" w:rsidRPr="006B26FC" w14:paraId="0ECD5A95" w14:textId="77777777" w:rsidTr="0055278D">
              <w:tc>
                <w:tcPr>
                  <w:tcW w:w="4508" w:type="dxa"/>
                </w:tcPr>
                <w:p w14:paraId="24107742" w14:textId="77777777" w:rsidR="00817624" w:rsidRPr="006B26FC" w:rsidRDefault="00817624" w:rsidP="00817624">
                  <w:pPr>
                    <w:rPr>
                      <w:b/>
                      <w:color w:val="0000FF"/>
                      <w:sz w:val="16"/>
                      <w:szCs w:val="16"/>
                      <w:lang w:val="nl-BE"/>
                    </w:rPr>
                  </w:pPr>
                  <w:r w:rsidRPr="006B26FC">
                    <w:rPr>
                      <w:b/>
                      <w:color w:val="0000FF"/>
                      <w:sz w:val="16"/>
                      <w:szCs w:val="16"/>
                      <w:lang w:val="nl-BE"/>
                    </w:rPr>
                    <w:t>Kleine of micro-onderneming</w:t>
                  </w:r>
                </w:p>
              </w:tc>
              <w:tc>
                <w:tcPr>
                  <w:tcW w:w="4536" w:type="dxa"/>
                </w:tcPr>
                <w:p w14:paraId="26BBD454" w14:textId="77777777" w:rsidR="00817624" w:rsidRPr="006B26FC" w:rsidRDefault="00817624" w:rsidP="00817624">
                  <w:pPr>
                    <w:rPr>
                      <w:color w:val="0000FF"/>
                      <w:sz w:val="16"/>
                      <w:szCs w:val="16"/>
                      <w:lang w:val="nl-BE"/>
                    </w:rPr>
                  </w:pPr>
                  <w:r w:rsidRPr="006B26FC">
                    <w:rPr>
                      <w:color w:val="0000FF"/>
                      <w:sz w:val="16"/>
                      <w:szCs w:val="16"/>
                      <w:lang w:val="nl-BE"/>
                    </w:rPr>
                    <w:t>50%</w:t>
                  </w:r>
                </w:p>
              </w:tc>
            </w:tr>
            <w:tr w:rsidR="00817624" w:rsidRPr="006B26FC" w14:paraId="5F8CD3B3" w14:textId="77777777" w:rsidTr="0055278D">
              <w:tc>
                <w:tcPr>
                  <w:tcW w:w="4508" w:type="dxa"/>
                </w:tcPr>
                <w:p w14:paraId="7718C537" w14:textId="77777777" w:rsidR="00817624" w:rsidRPr="006B26FC" w:rsidRDefault="00817624" w:rsidP="00817624">
                  <w:pPr>
                    <w:rPr>
                      <w:b/>
                      <w:color w:val="0000FF"/>
                      <w:sz w:val="16"/>
                      <w:szCs w:val="16"/>
                      <w:lang w:val="nl-BE"/>
                    </w:rPr>
                  </w:pPr>
                  <w:r w:rsidRPr="006B26FC">
                    <w:rPr>
                      <w:b/>
                      <w:color w:val="0000FF"/>
                      <w:sz w:val="16"/>
                      <w:szCs w:val="16"/>
                      <w:lang w:val="nl-BE"/>
                    </w:rPr>
                    <w:t>Middelgrote onderneming</w:t>
                  </w:r>
                </w:p>
              </w:tc>
              <w:tc>
                <w:tcPr>
                  <w:tcW w:w="4536" w:type="dxa"/>
                </w:tcPr>
                <w:p w14:paraId="0C52CCF0" w14:textId="77777777" w:rsidR="00817624" w:rsidRPr="006B26FC" w:rsidRDefault="00817624" w:rsidP="00817624">
                  <w:pPr>
                    <w:rPr>
                      <w:color w:val="0000FF"/>
                      <w:sz w:val="16"/>
                      <w:szCs w:val="16"/>
                      <w:lang w:val="nl-BE"/>
                    </w:rPr>
                  </w:pPr>
                  <w:r w:rsidRPr="006B26FC">
                    <w:rPr>
                      <w:color w:val="0000FF"/>
                      <w:sz w:val="16"/>
                      <w:szCs w:val="16"/>
                      <w:lang w:val="nl-BE"/>
                    </w:rPr>
                    <w:t>50%</w:t>
                  </w:r>
                </w:p>
              </w:tc>
            </w:tr>
            <w:tr w:rsidR="00817624" w:rsidRPr="00BC6006" w14:paraId="231E7034" w14:textId="77777777" w:rsidTr="0055278D">
              <w:tc>
                <w:tcPr>
                  <w:tcW w:w="4508" w:type="dxa"/>
                </w:tcPr>
                <w:p w14:paraId="38A262ED" w14:textId="77777777" w:rsidR="00817624" w:rsidRPr="006B26FC" w:rsidRDefault="00817624" w:rsidP="00817624">
                  <w:pPr>
                    <w:rPr>
                      <w:b/>
                      <w:color w:val="0000FF"/>
                      <w:sz w:val="16"/>
                      <w:szCs w:val="16"/>
                      <w:lang w:val="nl-BE"/>
                    </w:rPr>
                  </w:pPr>
                  <w:r w:rsidRPr="006B26FC">
                    <w:rPr>
                      <w:b/>
                      <w:color w:val="0000FF"/>
                      <w:sz w:val="16"/>
                      <w:szCs w:val="16"/>
                      <w:lang w:val="nl-BE"/>
                    </w:rPr>
                    <w:t>Grote onderneming (in samenwerking met een kmo)</w:t>
                  </w:r>
                </w:p>
              </w:tc>
              <w:tc>
                <w:tcPr>
                  <w:tcW w:w="4536" w:type="dxa"/>
                </w:tcPr>
                <w:p w14:paraId="48BA0353" w14:textId="77777777" w:rsidR="00817624" w:rsidRPr="006B26FC" w:rsidRDefault="00817624" w:rsidP="00817624">
                  <w:pPr>
                    <w:rPr>
                      <w:color w:val="0000FF"/>
                      <w:sz w:val="16"/>
                      <w:szCs w:val="16"/>
                      <w:lang w:val="nl-BE"/>
                    </w:rPr>
                  </w:pPr>
                  <w:r w:rsidRPr="006B26FC">
                    <w:rPr>
                      <w:color w:val="0000FF"/>
                      <w:sz w:val="16"/>
                      <w:szCs w:val="16"/>
                      <w:lang w:val="nl-BE"/>
                    </w:rPr>
                    <w:t>15%</w:t>
                  </w:r>
                </w:p>
              </w:tc>
            </w:tr>
          </w:tbl>
          <w:p w14:paraId="61C347B1" w14:textId="77777777" w:rsidR="00817624" w:rsidRPr="006B26FC" w:rsidRDefault="00817624" w:rsidP="00817624">
            <w:pPr>
              <w:pStyle w:val="Contenudetableau"/>
              <w:rPr>
                <w:color w:val="0000FF"/>
                <w:lang w:val="nl-BE"/>
              </w:rPr>
            </w:pPr>
          </w:p>
          <w:p w14:paraId="1BA2321C" w14:textId="77777777" w:rsidR="00817624" w:rsidRPr="006B26FC" w:rsidRDefault="00817624" w:rsidP="00817624">
            <w:pPr>
              <w:pStyle w:val="Contenudetableau"/>
              <w:rPr>
                <w:color w:val="0000FF"/>
                <w:lang w:val="nl-BE"/>
              </w:rPr>
            </w:pPr>
          </w:p>
          <w:p w14:paraId="386929B9" w14:textId="0B9A385C" w:rsidR="00817624" w:rsidRPr="006B26FC" w:rsidRDefault="00817624" w:rsidP="00817624">
            <w:pPr>
              <w:pStyle w:val="Contenudetableau"/>
              <w:rPr>
                <w:b/>
                <w:bCs/>
                <w:lang w:val="nl-BE"/>
              </w:rPr>
            </w:pPr>
            <w:r w:rsidRPr="006B26FC">
              <w:rPr>
                <w:b/>
                <w:color w:val="0000FF"/>
                <w:lang w:val="nl-BE"/>
              </w:rPr>
              <w:t xml:space="preserve">Op </w:t>
            </w:r>
            <w:hyperlink r:id="rId12" w:history="1">
              <w:r w:rsidR="00656DF5" w:rsidRPr="006B26FC">
                <w:rPr>
                  <w:rStyle w:val="Lienhypertexte"/>
                  <w:b/>
                  <w:lang w:val="nl-BE"/>
                </w:rPr>
                <w:t>https://innoviris.brussels/nl</w:t>
              </w:r>
            </w:hyperlink>
            <w:r w:rsidR="00656DF5" w:rsidRPr="006B26FC">
              <w:rPr>
                <w:b/>
                <w:color w:val="0000FF"/>
                <w:lang w:val="nl-BE"/>
              </w:rPr>
              <w:t xml:space="preserve"> </w:t>
            </w:r>
            <w:r w:rsidRPr="006B26FC">
              <w:rPr>
                <w:b/>
                <w:color w:val="0000FF"/>
                <w:lang w:val="nl-BE"/>
              </w:rPr>
              <w:t>vindt u meer informatie over:</w:t>
            </w:r>
          </w:p>
          <w:p w14:paraId="357277F9" w14:textId="77777777" w:rsidR="00817624" w:rsidRPr="006B26FC" w:rsidRDefault="00817624" w:rsidP="00817624">
            <w:pPr>
              <w:pStyle w:val="Contenudetableau"/>
              <w:rPr>
                <w:b/>
                <w:bCs/>
                <w:color w:val="0000FF"/>
                <w:lang w:val="nl-BE"/>
              </w:rPr>
            </w:pPr>
          </w:p>
          <w:p w14:paraId="0371562A" w14:textId="58B1C156" w:rsidR="00817624" w:rsidRPr="006B26FC" w:rsidRDefault="00817624" w:rsidP="00656DF5">
            <w:pPr>
              <w:pStyle w:val="Contenudetableau"/>
              <w:numPr>
                <w:ilvl w:val="0"/>
                <w:numId w:val="10"/>
              </w:numPr>
              <w:jc w:val="left"/>
              <w:rPr>
                <w:color w:val="0000FF"/>
                <w:lang w:val="nl-BE"/>
              </w:rPr>
            </w:pPr>
            <w:r w:rsidRPr="006B26FC">
              <w:rPr>
                <w:color w:val="0000FF"/>
                <w:lang w:val="nl-BE"/>
              </w:rPr>
              <w:t>De percentages</w:t>
            </w:r>
          </w:p>
          <w:p w14:paraId="2E034068" w14:textId="2667E811" w:rsidR="00817624" w:rsidRPr="006B26FC" w:rsidRDefault="00817624" w:rsidP="00656DF5">
            <w:pPr>
              <w:pStyle w:val="Contenudetableau"/>
              <w:numPr>
                <w:ilvl w:val="0"/>
                <w:numId w:val="10"/>
              </w:numPr>
              <w:jc w:val="left"/>
              <w:rPr>
                <w:rFonts w:eastAsia="Arial" w:cs="Arial"/>
                <w:color w:val="0000FF"/>
                <w:lang w:val="nl-BE"/>
              </w:rPr>
            </w:pPr>
            <w:r w:rsidRPr="006B26FC">
              <w:rPr>
                <w:color w:val="0000FF"/>
                <w:lang w:val="nl-BE"/>
              </w:rPr>
              <w:t>De voorwaarden voor de toekenning van de verhoging van de subsidie bij een effectieve samenwerking</w:t>
            </w:r>
          </w:p>
          <w:p w14:paraId="666A4774" w14:textId="77777777" w:rsidR="005D0F14" w:rsidRPr="006B26FC" w:rsidRDefault="005D0F14" w:rsidP="00E13AF2">
            <w:pPr>
              <w:widowControl w:val="0"/>
              <w:suppressLineNumbers/>
              <w:suppressAutoHyphens/>
              <w:spacing w:after="0" w:line="240" w:lineRule="auto"/>
              <w:jc w:val="both"/>
              <w:rPr>
                <w:rFonts w:eastAsia="Arial" w:cs="Arial"/>
                <w:color w:val="0000FF"/>
                <w:kern w:val="1"/>
                <w:szCs w:val="24"/>
                <w:lang w:val="nl-BE" w:eastAsia="zh-CN" w:bidi="hi-IN"/>
              </w:rPr>
            </w:pPr>
          </w:p>
        </w:tc>
      </w:tr>
    </w:tbl>
    <w:p w14:paraId="56F14B2F" w14:textId="77777777" w:rsidR="005D0F14" w:rsidRPr="006B26FC" w:rsidRDefault="005D0F14" w:rsidP="00E5385D">
      <w:pPr>
        <w:widowControl w:val="0"/>
        <w:tabs>
          <w:tab w:val="left" w:pos="624"/>
          <w:tab w:val="left" w:leader="dot" w:pos="1134"/>
          <w:tab w:val="right" w:leader="dot" w:pos="9071"/>
        </w:tabs>
        <w:suppressAutoHyphens/>
        <w:spacing w:after="0" w:line="240" w:lineRule="auto"/>
        <w:jc w:val="both"/>
        <w:rPr>
          <w:rFonts w:eastAsia="SimSun" w:cs="Mangal"/>
          <w:kern w:val="1"/>
          <w:szCs w:val="24"/>
          <w:shd w:val="clear" w:color="auto" w:fill="00FF00"/>
          <w:lang w:val="nl-BE" w:eastAsia="zh-CN" w:bidi="hi-IN"/>
        </w:rPr>
      </w:pPr>
    </w:p>
    <w:tbl>
      <w:tblPr>
        <w:tblW w:w="9640" w:type="dxa"/>
        <w:tblInd w:w="-143" w:type="dxa"/>
        <w:tblLayout w:type="fixed"/>
        <w:tblCellMar>
          <w:top w:w="55" w:type="dxa"/>
          <w:left w:w="55" w:type="dxa"/>
          <w:bottom w:w="55" w:type="dxa"/>
          <w:right w:w="55" w:type="dxa"/>
        </w:tblCellMar>
        <w:tblLook w:val="0000" w:firstRow="0" w:lastRow="0" w:firstColumn="0" w:lastColumn="0" w:noHBand="0" w:noVBand="0"/>
      </w:tblPr>
      <w:tblGrid>
        <w:gridCol w:w="5128"/>
        <w:gridCol w:w="4512"/>
      </w:tblGrid>
      <w:tr w:rsidR="0053312A" w:rsidRPr="006B26FC" w14:paraId="24CA09AA" w14:textId="77777777" w:rsidTr="00E13AF2">
        <w:tc>
          <w:tcPr>
            <w:tcW w:w="5128" w:type="dxa"/>
            <w:tcBorders>
              <w:top w:val="single" w:sz="1" w:space="0" w:color="808080"/>
              <w:left w:val="single" w:sz="1" w:space="0" w:color="808080"/>
              <w:bottom w:val="single" w:sz="1" w:space="0" w:color="808080"/>
            </w:tcBorders>
            <w:shd w:val="clear" w:color="auto" w:fill="E6E6E6"/>
          </w:tcPr>
          <w:p w14:paraId="01DE3DEB" w14:textId="3B5B1A8E" w:rsidR="0053312A" w:rsidRPr="006B26FC" w:rsidRDefault="0053312A" w:rsidP="0053312A">
            <w:pPr>
              <w:widowControl w:val="0"/>
              <w:tabs>
                <w:tab w:val="left" w:pos="624"/>
                <w:tab w:val="left" w:leader="dot" w:pos="1739"/>
                <w:tab w:val="right" w:leader="dot" w:pos="9071"/>
              </w:tabs>
              <w:suppressAutoHyphens/>
              <w:snapToGrid w:val="0"/>
              <w:spacing w:after="0" w:line="288" w:lineRule="auto"/>
              <w:ind w:left="605"/>
              <w:rPr>
                <w:rFonts w:eastAsia="Arial" w:cs="Arial"/>
                <w:b/>
                <w:bCs/>
                <w:color w:val="000000"/>
                <w:kern w:val="1"/>
                <w:szCs w:val="24"/>
                <w:lang w:val="nl-BE" w:eastAsia="zh-CN" w:bidi="hi-IN"/>
              </w:rPr>
            </w:pPr>
            <w:r w:rsidRPr="006B26FC">
              <w:rPr>
                <w:b/>
                <w:bCs/>
                <w:lang w:val="nl-BE"/>
              </w:rPr>
              <w:t>Totaalbudget</w:t>
            </w:r>
          </w:p>
        </w:tc>
        <w:tc>
          <w:tcPr>
            <w:tcW w:w="4512" w:type="dxa"/>
            <w:tcBorders>
              <w:top w:val="single" w:sz="1" w:space="0" w:color="808080"/>
              <w:left w:val="single" w:sz="1" w:space="0" w:color="808080"/>
              <w:bottom w:val="single" w:sz="1" w:space="0" w:color="808080"/>
              <w:right w:val="single" w:sz="1" w:space="0" w:color="808080"/>
            </w:tcBorders>
            <w:shd w:val="clear" w:color="auto" w:fill="auto"/>
          </w:tcPr>
          <w:p w14:paraId="45FA0CCE" w14:textId="77777777" w:rsidR="0053312A" w:rsidRPr="006B26FC" w:rsidRDefault="0053312A" w:rsidP="0053312A">
            <w:pPr>
              <w:widowControl w:val="0"/>
              <w:suppressLineNumbers/>
              <w:suppressAutoHyphens/>
              <w:snapToGrid w:val="0"/>
              <w:spacing w:after="0" w:line="240" w:lineRule="auto"/>
              <w:jc w:val="right"/>
              <w:rPr>
                <w:rFonts w:eastAsia="SimSun" w:cs="Mangal"/>
                <w:kern w:val="1"/>
                <w:szCs w:val="24"/>
                <w:lang w:val="nl-BE" w:eastAsia="zh-CN" w:bidi="hi-IN"/>
              </w:rPr>
            </w:pPr>
            <w:r w:rsidRPr="006B26FC">
              <w:rPr>
                <w:rFonts w:eastAsia="Arial" w:cs="Arial"/>
                <w:kern w:val="1"/>
                <w:szCs w:val="24"/>
                <w:lang w:val="nl-BE" w:eastAsia="zh-CN" w:bidi="hi-IN"/>
              </w:rPr>
              <w:t>€</w:t>
            </w:r>
          </w:p>
        </w:tc>
      </w:tr>
      <w:tr w:rsidR="0053312A" w:rsidRPr="006B26FC" w14:paraId="6E7CB9AE" w14:textId="77777777" w:rsidTr="00E13AF2">
        <w:tc>
          <w:tcPr>
            <w:tcW w:w="5128" w:type="dxa"/>
            <w:tcBorders>
              <w:left w:val="single" w:sz="1" w:space="0" w:color="808080"/>
              <w:bottom w:val="single" w:sz="1" w:space="0" w:color="808080"/>
            </w:tcBorders>
            <w:shd w:val="clear" w:color="auto" w:fill="E6E6E6"/>
          </w:tcPr>
          <w:p w14:paraId="75E18C88" w14:textId="46683935" w:rsidR="0053312A" w:rsidRPr="006B26FC" w:rsidRDefault="0053312A" w:rsidP="0053312A">
            <w:pPr>
              <w:widowControl w:val="0"/>
              <w:tabs>
                <w:tab w:val="left" w:pos="624"/>
                <w:tab w:val="left" w:leader="dot" w:pos="1739"/>
                <w:tab w:val="right" w:leader="dot" w:pos="9071"/>
              </w:tabs>
              <w:suppressAutoHyphens/>
              <w:snapToGrid w:val="0"/>
              <w:spacing w:after="0" w:line="288" w:lineRule="auto"/>
              <w:ind w:left="605"/>
              <w:rPr>
                <w:rFonts w:eastAsia="SimSun" w:cs="Arial"/>
                <w:b/>
                <w:bCs/>
                <w:color w:val="000000"/>
                <w:kern w:val="1"/>
                <w:szCs w:val="24"/>
                <w:lang w:val="nl-BE" w:eastAsia="zh-CN" w:bidi="hi-IN"/>
              </w:rPr>
            </w:pPr>
            <w:r w:rsidRPr="006B26FC">
              <w:rPr>
                <w:b/>
                <w:bCs/>
                <w:lang w:val="nl-BE"/>
              </w:rPr>
              <w:t>Tegemoetkoming</w:t>
            </w:r>
          </w:p>
        </w:tc>
        <w:tc>
          <w:tcPr>
            <w:tcW w:w="4512" w:type="dxa"/>
            <w:tcBorders>
              <w:left w:val="single" w:sz="1" w:space="0" w:color="808080"/>
              <w:bottom w:val="single" w:sz="1" w:space="0" w:color="808080"/>
              <w:right w:val="single" w:sz="1" w:space="0" w:color="808080"/>
            </w:tcBorders>
            <w:shd w:val="clear" w:color="auto" w:fill="auto"/>
          </w:tcPr>
          <w:p w14:paraId="68D92C13" w14:textId="77777777" w:rsidR="0053312A" w:rsidRPr="006B26FC" w:rsidRDefault="0053312A" w:rsidP="0053312A">
            <w:pPr>
              <w:widowControl w:val="0"/>
              <w:suppressLineNumbers/>
              <w:suppressAutoHyphens/>
              <w:snapToGrid w:val="0"/>
              <w:spacing w:after="0" w:line="240" w:lineRule="auto"/>
              <w:jc w:val="right"/>
              <w:rPr>
                <w:rFonts w:eastAsia="SimSun" w:cs="Mangal"/>
                <w:kern w:val="1"/>
                <w:szCs w:val="24"/>
                <w:lang w:val="nl-BE" w:eastAsia="zh-CN" w:bidi="hi-IN"/>
              </w:rPr>
            </w:pPr>
            <w:r w:rsidRPr="006B26FC">
              <w:rPr>
                <w:rFonts w:eastAsia="SimSun" w:cs="Mangal"/>
                <w:kern w:val="1"/>
                <w:szCs w:val="24"/>
                <w:lang w:val="nl-BE" w:eastAsia="zh-CN" w:bidi="hi-IN"/>
              </w:rPr>
              <w:t>%</w:t>
            </w:r>
          </w:p>
        </w:tc>
      </w:tr>
      <w:tr w:rsidR="0053312A" w:rsidRPr="006B26FC" w14:paraId="4CE83DB0" w14:textId="77777777" w:rsidTr="00E13AF2">
        <w:tc>
          <w:tcPr>
            <w:tcW w:w="5128" w:type="dxa"/>
            <w:tcBorders>
              <w:left w:val="single" w:sz="1" w:space="0" w:color="808080"/>
              <w:bottom w:val="single" w:sz="1" w:space="0" w:color="808080"/>
            </w:tcBorders>
            <w:shd w:val="clear" w:color="auto" w:fill="E6E6E6"/>
          </w:tcPr>
          <w:p w14:paraId="75F72D58" w14:textId="77777777" w:rsidR="0053312A" w:rsidRPr="006B26FC" w:rsidRDefault="0053312A" w:rsidP="0053312A">
            <w:pPr>
              <w:widowControl w:val="0"/>
              <w:tabs>
                <w:tab w:val="left" w:pos="624"/>
                <w:tab w:val="left" w:leader="dot" w:pos="1739"/>
                <w:tab w:val="right" w:leader="dot" w:pos="9071"/>
              </w:tabs>
              <w:suppressAutoHyphens/>
              <w:spacing w:after="0" w:line="288" w:lineRule="auto"/>
              <w:ind w:left="605"/>
              <w:rPr>
                <w:b/>
                <w:bCs/>
                <w:lang w:val="nl-BE"/>
              </w:rPr>
            </w:pPr>
            <w:r w:rsidRPr="006B26FC">
              <w:rPr>
                <w:b/>
                <w:bCs/>
                <w:lang w:val="nl-BE"/>
              </w:rPr>
              <w:t>Gevraagde steun</w:t>
            </w:r>
          </w:p>
          <w:p w14:paraId="1CA66A18" w14:textId="4F7AEC0E" w:rsidR="00E83C32" w:rsidRPr="006B26FC" w:rsidRDefault="00651606" w:rsidP="0053312A">
            <w:pPr>
              <w:widowControl w:val="0"/>
              <w:tabs>
                <w:tab w:val="left" w:pos="624"/>
                <w:tab w:val="left" w:leader="dot" w:pos="1739"/>
                <w:tab w:val="right" w:leader="dot" w:pos="9071"/>
              </w:tabs>
              <w:suppressAutoHyphens/>
              <w:spacing w:after="0" w:line="288" w:lineRule="auto"/>
              <w:ind w:left="605"/>
              <w:rPr>
                <w:rFonts w:eastAsia="Arial" w:cs="Arial"/>
                <w:b/>
                <w:bCs/>
                <w:color w:val="000000"/>
                <w:kern w:val="1"/>
                <w:szCs w:val="24"/>
                <w:lang w:val="nl-BE" w:eastAsia="zh-CN" w:bidi="hi-IN"/>
              </w:rPr>
            </w:pPr>
            <w:r w:rsidRPr="006B26FC">
              <w:rPr>
                <w:lang w:val="nl-BE"/>
              </w:rPr>
              <w:t>(</w:t>
            </w:r>
            <w:r w:rsidR="00E5385D" w:rsidRPr="006B26FC">
              <w:rPr>
                <w:lang w:val="nl-BE"/>
              </w:rPr>
              <w:t>T</w:t>
            </w:r>
            <w:r w:rsidRPr="006B26FC">
              <w:rPr>
                <w:lang w:val="nl-BE"/>
              </w:rPr>
              <w:t>otaalbudget</w:t>
            </w:r>
            <w:r w:rsidRPr="006B26FC">
              <w:rPr>
                <w:rFonts w:eastAsia="Arial"/>
                <w:lang w:val="nl-BE"/>
              </w:rPr>
              <w:t xml:space="preserve"> * tegemoetkoming</w:t>
            </w:r>
            <w:r w:rsidRPr="006B26FC">
              <w:rPr>
                <w:lang w:val="nl-BE"/>
              </w:rPr>
              <w:t>)</w:t>
            </w:r>
          </w:p>
        </w:tc>
        <w:tc>
          <w:tcPr>
            <w:tcW w:w="4512" w:type="dxa"/>
            <w:tcBorders>
              <w:left w:val="single" w:sz="1" w:space="0" w:color="808080"/>
              <w:bottom w:val="single" w:sz="1" w:space="0" w:color="808080"/>
              <w:right w:val="single" w:sz="1" w:space="0" w:color="808080"/>
            </w:tcBorders>
            <w:shd w:val="clear" w:color="auto" w:fill="auto"/>
          </w:tcPr>
          <w:p w14:paraId="3740D2EA" w14:textId="77777777" w:rsidR="0053312A" w:rsidRPr="006B26FC" w:rsidRDefault="0053312A" w:rsidP="0053312A">
            <w:pPr>
              <w:widowControl w:val="0"/>
              <w:suppressLineNumbers/>
              <w:suppressAutoHyphens/>
              <w:snapToGrid w:val="0"/>
              <w:spacing w:after="0" w:line="240" w:lineRule="auto"/>
              <w:jc w:val="right"/>
              <w:rPr>
                <w:rFonts w:eastAsia="SimSun" w:cs="Mangal"/>
                <w:kern w:val="1"/>
                <w:szCs w:val="24"/>
                <w:lang w:val="nl-BE" w:eastAsia="zh-CN" w:bidi="hi-IN"/>
              </w:rPr>
            </w:pPr>
            <w:r w:rsidRPr="006B26FC">
              <w:rPr>
                <w:rFonts w:eastAsia="Arial" w:cs="Arial"/>
                <w:kern w:val="1"/>
                <w:szCs w:val="24"/>
                <w:lang w:val="nl-BE" w:eastAsia="zh-CN" w:bidi="hi-IN"/>
              </w:rPr>
              <w:t>€</w:t>
            </w:r>
          </w:p>
        </w:tc>
      </w:tr>
    </w:tbl>
    <w:p w14:paraId="1FA5BA7B" w14:textId="65D7C755" w:rsidR="00CF19D1" w:rsidRPr="006B26FC" w:rsidRDefault="00CF19D1" w:rsidP="005F0514">
      <w:pPr>
        <w:rPr>
          <w:lang w:val="nl-BE"/>
        </w:rPr>
      </w:pPr>
      <w:r w:rsidRPr="006B26FC">
        <w:rPr>
          <w:lang w:val="nl-BE"/>
        </w:rPr>
        <w:br w:type="page"/>
      </w:r>
    </w:p>
    <w:p w14:paraId="19F1DDDC" w14:textId="77777777" w:rsidR="00F9494D" w:rsidRPr="006B26FC" w:rsidRDefault="00F9494D" w:rsidP="00E1436C">
      <w:pPr>
        <w:ind w:left="360"/>
        <w:rPr>
          <w:lang w:val="nl-BE"/>
        </w:rPr>
      </w:pPr>
    </w:p>
    <w:p w14:paraId="15ABAD24" w14:textId="77777777" w:rsidR="00F9494D" w:rsidRPr="006B26FC" w:rsidRDefault="00F9494D" w:rsidP="00E1436C">
      <w:pPr>
        <w:ind w:left="360"/>
        <w:rPr>
          <w:lang w:val="nl-BE"/>
        </w:rPr>
      </w:pPr>
    </w:p>
    <w:p w14:paraId="77FC0CE8" w14:textId="536B3D9A" w:rsidR="00F9494D" w:rsidRPr="006B26FC" w:rsidRDefault="00F9494D" w:rsidP="00E1436C">
      <w:pPr>
        <w:ind w:left="360"/>
        <w:rPr>
          <w:lang w:val="nl-BE"/>
        </w:rPr>
      </w:pPr>
    </w:p>
    <w:p w14:paraId="5427216C" w14:textId="7C3A1C53" w:rsidR="00F9494D" w:rsidRPr="006B26FC" w:rsidRDefault="00F9494D" w:rsidP="00E1436C">
      <w:pPr>
        <w:ind w:left="360"/>
        <w:rPr>
          <w:lang w:val="nl-BE"/>
        </w:rPr>
      </w:pPr>
    </w:p>
    <w:p w14:paraId="5C5D922A" w14:textId="0CBD3266" w:rsidR="00F9494D" w:rsidRPr="006B26FC" w:rsidRDefault="00F9494D" w:rsidP="00E1436C">
      <w:pPr>
        <w:ind w:left="360"/>
        <w:rPr>
          <w:lang w:val="nl-BE"/>
        </w:rPr>
      </w:pPr>
    </w:p>
    <w:p w14:paraId="51431E10" w14:textId="16E52FB2" w:rsidR="00F9494D" w:rsidRPr="006B26FC" w:rsidRDefault="00F9494D" w:rsidP="00E1436C">
      <w:pPr>
        <w:ind w:left="360"/>
        <w:rPr>
          <w:lang w:val="nl-BE"/>
        </w:rPr>
      </w:pPr>
    </w:p>
    <w:p w14:paraId="71637802" w14:textId="0FFFD559" w:rsidR="00F9494D" w:rsidRPr="006B26FC" w:rsidRDefault="00F9494D" w:rsidP="00E1436C">
      <w:pPr>
        <w:ind w:left="360"/>
        <w:rPr>
          <w:lang w:val="nl-BE"/>
        </w:rPr>
      </w:pPr>
    </w:p>
    <w:p w14:paraId="64A86B1B" w14:textId="587D9086" w:rsidR="00F9494D" w:rsidRPr="006B26FC" w:rsidRDefault="00F9494D" w:rsidP="00E1436C">
      <w:pPr>
        <w:ind w:left="360"/>
        <w:rPr>
          <w:lang w:val="nl-BE"/>
        </w:rPr>
      </w:pPr>
    </w:p>
    <w:p w14:paraId="641E4616" w14:textId="787398EC" w:rsidR="00214D89" w:rsidRPr="006B26FC" w:rsidRDefault="00214D89" w:rsidP="00E1436C">
      <w:pPr>
        <w:ind w:left="360"/>
        <w:rPr>
          <w:lang w:val="nl-BE"/>
        </w:rPr>
      </w:pPr>
    </w:p>
    <w:p w14:paraId="05BE9B43" w14:textId="77777777" w:rsidR="00214D89" w:rsidRPr="006B26FC" w:rsidRDefault="00214D89" w:rsidP="00E1436C">
      <w:pPr>
        <w:ind w:left="360"/>
        <w:rPr>
          <w:lang w:val="nl-BE"/>
        </w:rPr>
      </w:pPr>
    </w:p>
    <w:p w14:paraId="4FF70AEE" w14:textId="4AABE44B" w:rsidR="00F9494D" w:rsidRPr="006B26FC" w:rsidRDefault="002630AD" w:rsidP="00E1436C">
      <w:pPr>
        <w:pStyle w:val="Titre1"/>
        <w:tabs>
          <w:tab w:val="clear" w:pos="432"/>
          <w:tab w:val="num" w:pos="792"/>
        </w:tabs>
        <w:ind w:left="360"/>
        <w:rPr>
          <w:lang w:val="nl-BE"/>
        </w:rPr>
      </w:pPr>
      <w:r w:rsidRPr="006B26FC">
        <w:rPr>
          <w:lang w:val="nl-BE"/>
        </w:rPr>
        <w:br/>
      </w:r>
      <w:bookmarkStart w:id="16" w:name="_Toc61332008"/>
      <w:bookmarkStart w:id="17" w:name="_Toc89435525"/>
      <w:r w:rsidR="008E33FA" w:rsidRPr="006B26FC">
        <w:rPr>
          <w:lang w:val="nl-BE"/>
        </w:rPr>
        <w:t>Voorstelling van de onderneming</w:t>
      </w:r>
      <w:bookmarkEnd w:id="16"/>
      <w:bookmarkEnd w:id="17"/>
    </w:p>
    <w:p w14:paraId="55B3C017" w14:textId="77777777" w:rsidR="00C02EE9" w:rsidRPr="006B26FC" w:rsidRDefault="00C02EE9" w:rsidP="00E1436C">
      <w:pPr>
        <w:ind w:left="360"/>
        <w:rPr>
          <w:lang w:val="nl-BE"/>
        </w:rPr>
      </w:pPr>
    </w:p>
    <w:p w14:paraId="19D92F76" w14:textId="77777777" w:rsidR="00C02EE9" w:rsidRPr="006B26FC" w:rsidRDefault="00C02EE9" w:rsidP="00E1436C">
      <w:pPr>
        <w:ind w:left="360"/>
        <w:rPr>
          <w:lang w:val="nl-BE"/>
        </w:rPr>
      </w:pPr>
    </w:p>
    <w:p w14:paraId="2BE882A4" w14:textId="77777777" w:rsidR="00C02EE9" w:rsidRPr="006B26FC" w:rsidRDefault="00C02EE9" w:rsidP="00E1436C">
      <w:pPr>
        <w:ind w:left="360"/>
        <w:jc w:val="center"/>
        <w:rPr>
          <w:lang w:val="nl-BE"/>
        </w:rPr>
      </w:pPr>
    </w:p>
    <w:p w14:paraId="1AFE6978" w14:textId="3BFE7558" w:rsidR="00C02EE9" w:rsidRPr="006B26FC" w:rsidRDefault="00CF19D1" w:rsidP="00E1436C">
      <w:pPr>
        <w:ind w:left="360"/>
        <w:rPr>
          <w:lang w:val="nl-BE"/>
        </w:rPr>
      </w:pPr>
      <w:r w:rsidRPr="006B26FC">
        <w:rPr>
          <w:lang w:val="nl-BE"/>
        </w:rPr>
        <w:br w:type="page"/>
      </w:r>
    </w:p>
    <w:p w14:paraId="1EC6BB0B" w14:textId="3A1DD48B" w:rsidR="00EC0548" w:rsidRPr="006B26FC" w:rsidRDefault="001E08D1" w:rsidP="001E08D1">
      <w:pPr>
        <w:pStyle w:val="Titre2"/>
        <w:rPr>
          <w:lang w:val="nl-BE"/>
        </w:rPr>
      </w:pPr>
      <w:bookmarkStart w:id="18" w:name="_Toc89435526"/>
      <w:r w:rsidRPr="006B26FC">
        <w:rPr>
          <w:lang w:val="nl-BE"/>
        </w:rPr>
        <w:lastRenderedPageBreak/>
        <w:t>Geschiedenis en activiteiten</w:t>
      </w:r>
      <w:bookmarkEnd w:id="18"/>
      <w:r w:rsidR="00373948" w:rsidRPr="006B26FC">
        <w:rPr>
          <w:lang w:val="nl-BE"/>
        </w:rPr>
        <w:br/>
      </w:r>
    </w:p>
    <w:p w14:paraId="4FFF7C7F" w14:textId="66DF4219" w:rsidR="000A68C5" w:rsidRPr="006B26FC" w:rsidRDefault="000A64B9" w:rsidP="002D1676">
      <w:pPr>
        <w:pStyle w:val="Titre2"/>
        <w:numPr>
          <w:ilvl w:val="2"/>
          <w:numId w:val="1"/>
        </w:numPr>
        <w:rPr>
          <w:lang w:val="nl-BE"/>
        </w:rPr>
      </w:pPr>
      <w:bookmarkStart w:id="19" w:name="_Toc89435527"/>
      <w:r w:rsidRPr="006B26FC">
        <w:rPr>
          <w:lang w:val="nl-BE"/>
        </w:rPr>
        <w:t>Bedrijf</w:t>
      </w:r>
      <w:bookmarkEnd w:id="19"/>
      <w:r w:rsidR="00BD045E"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162AAB" w:rsidRPr="006B26FC" w14:paraId="1BCB9C38"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6D95CD8" w14:textId="7370FEC6" w:rsidR="00162AAB" w:rsidRPr="006B26FC" w:rsidRDefault="004F3175" w:rsidP="00162AAB">
            <w:pPr>
              <w:pStyle w:val="Contenudetableau"/>
              <w:snapToGrid w:val="0"/>
              <w:jc w:val="left"/>
              <w:rPr>
                <w:lang w:val="nl-BE"/>
              </w:rPr>
            </w:pPr>
            <w:r w:rsidRPr="006B26FC">
              <w:rPr>
                <w:rFonts w:eastAsia="Arial" w:cs="Arial"/>
                <w:b/>
                <w:color w:val="0000FF"/>
                <w:lang w:val="nl-BE"/>
              </w:rPr>
              <w:t>Verwijder deze uitleg</w:t>
            </w:r>
          </w:p>
        </w:tc>
      </w:tr>
      <w:tr w:rsidR="000A68C5" w:rsidRPr="006B26FC" w14:paraId="76A5760C" w14:textId="77777777" w:rsidTr="00B74D0F">
        <w:tc>
          <w:tcPr>
            <w:tcW w:w="9214" w:type="dxa"/>
            <w:tcBorders>
              <w:left w:val="single" w:sz="1" w:space="0" w:color="000000"/>
              <w:bottom w:val="single" w:sz="1" w:space="0" w:color="000000"/>
              <w:right w:val="single" w:sz="1" w:space="0" w:color="000000"/>
            </w:tcBorders>
            <w:shd w:val="clear" w:color="auto" w:fill="auto"/>
          </w:tcPr>
          <w:p w14:paraId="093852CA" w14:textId="0C1A87FA" w:rsidR="00E5553A" w:rsidRPr="006B26FC" w:rsidRDefault="00E5553A" w:rsidP="00E5553A">
            <w:pPr>
              <w:snapToGrid w:val="0"/>
              <w:rPr>
                <w:color w:val="0000FF"/>
                <w:lang w:val="nl-BE"/>
              </w:rPr>
            </w:pPr>
            <w:r w:rsidRPr="006B26FC">
              <w:rPr>
                <w:color w:val="0000FF"/>
                <w:lang w:val="nl-BE"/>
              </w:rPr>
              <w:t xml:space="preserve">In dit deel wordt de onderneming voorgesteld, onder meer haar geschiedenis en activiteiten. </w:t>
            </w:r>
          </w:p>
          <w:p w14:paraId="5B8FD5C1" w14:textId="482DF843" w:rsidR="00E5553A" w:rsidRPr="006B26FC" w:rsidRDefault="00E5553A" w:rsidP="00E5553A">
            <w:pPr>
              <w:snapToGrid w:val="0"/>
              <w:rPr>
                <w:color w:val="0000FF"/>
                <w:u w:val="single"/>
                <w:lang w:val="nl-BE"/>
              </w:rPr>
            </w:pPr>
            <w:r w:rsidRPr="006B26FC">
              <w:rPr>
                <w:color w:val="0000FF"/>
                <w:u w:val="single"/>
                <w:lang w:val="nl-BE"/>
              </w:rPr>
              <w:t>Geschiedenis</w:t>
            </w:r>
          </w:p>
          <w:p w14:paraId="380839E9"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 xml:space="preserve">Geef een korte toelichting over het ontstaan van de onderneming en haar hoofdactiviteit (activiteitensector). </w:t>
            </w:r>
          </w:p>
          <w:p w14:paraId="2EA26F98"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Beschrijf het profiel en de ervaring van de sleutelfiguren (oprichters, CEO, CTO, CFO en alle andere bestuurders) van de onderneming.</w:t>
            </w:r>
          </w:p>
          <w:p w14:paraId="289FECCB"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Beschrijf de geschiedenis en de evolutie van de onderneming en vermeld de belangrijkste gebeurtenissen</w:t>
            </w:r>
            <w:r w:rsidRPr="006B26FC">
              <w:rPr>
                <w:rFonts w:eastAsia="Arial" w:cs="Arial"/>
                <w:color w:val="0000FF"/>
                <w:lang w:val="nl-BE"/>
              </w:rPr>
              <w:t>.</w:t>
            </w:r>
          </w:p>
          <w:p w14:paraId="1A4BE1AB" w14:textId="77777777" w:rsidR="00E5553A" w:rsidRPr="006B26FC" w:rsidRDefault="00E5553A" w:rsidP="00E5553A">
            <w:pPr>
              <w:rPr>
                <w:rFonts w:eastAsia="Arial" w:cs="Arial"/>
                <w:color w:val="0000FF"/>
                <w:lang w:val="nl-BE"/>
              </w:rPr>
            </w:pPr>
          </w:p>
          <w:p w14:paraId="346B543A" w14:textId="15A67F89" w:rsidR="00E5553A" w:rsidRPr="006B26FC" w:rsidRDefault="00E5553A" w:rsidP="00E5553A">
            <w:pPr>
              <w:rPr>
                <w:rFonts w:eastAsia="Arial" w:cs="Arial"/>
                <w:color w:val="0000FF"/>
                <w:u w:val="single"/>
                <w:lang w:val="nl-BE"/>
              </w:rPr>
            </w:pPr>
            <w:r w:rsidRPr="006B26FC">
              <w:rPr>
                <w:rFonts w:eastAsia="Arial" w:cs="Arial"/>
                <w:color w:val="0000FF"/>
                <w:u w:val="single"/>
                <w:lang w:val="nl-BE"/>
              </w:rPr>
              <w:t>Activiteiten</w:t>
            </w:r>
          </w:p>
          <w:p w14:paraId="148AFD3B" w14:textId="786EB43F" w:rsidR="00E5553A" w:rsidRPr="006B26FC" w:rsidRDefault="00E5553A" w:rsidP="00142B09">
            <w:pPr>
              <w:widowControl w:val="0"/>
              <w:numPr>
                <w:ilvl w:val="0"/>
                <w:numId w:val="13"/>
              </w:numPr>
              <w:tabs>
                <w:tab w:val="left" w:pos="1134"/>
              </w:tabs>
              <w:suppressAutoHyphens/>
              <w:snapToGrid w:val="0"/>
              <w:spacing w:after="0" w:line="288" w:lineRule="auto"/>
              <w:rPr>
                <w:rFonts w:eastAsia="Arial" w:cs="Arial"/>
                <w:color w:val="0000FF"/>
                <w:lang w:val="nl-BE"/>
              </w:rPr>
            </w:pPr>
            <w:r w:rsidRPr="006B26FC">
              <w:rPr>
                <w:rFonts w:eastAsia="Arial" w:cs="Arial"/>
                <w:color w:val="0000FF"/>
                <w:lang w:val="nl-BE"/>
              </w:rPr>
              <w:t>Geef een beschrijving van de (productie-, diensten- en O&amp;O</w:t>
            </w:r>
            <w:r w:rsidR="00022841" w:rsidRPr="006B26FC">
              <w:rPr>
                <w:rFonts w:eastAsia="Arial" w:cs="Arial"/>
                <w:color w:val="0000FF"/>
                <w:lang w:val="nl-BE"/>
              </w:rPr>
              <w:t>-) activiteiten</w:t>
            </w:r>
            <w:r w:rsidRPr="006B26FC">
              <w:rPr>
                <w:rFonts w:eastAsia="Arial" w:cs="Arial"/>
                <w:color w:val="0000FF"/>
                <w:lang w:val="nl-BE"/>
              </w:rPr>
              <w:t xml:space="preserve"> van de onderneming en de gecommercialiseerde/vervaardigde producten/diensten en vermeld het respectieve belang ervan.</w:t>
            </w:r>
          </w:p>
          <w:p w14:paraId="332170D7" w14:textId="77777777" w:rsidR="00E5553A" w:rsidRPr="006B26FC" w:rsidRDefault="00E5553A" w:rsidP="00142B09">
            <w:pPr>
              <w:widowControl w:val="0"/>
              <w:numPr>
                <w:ilvl w:val="0"/>
                <w:numId w:val="11"/>
              </w:numPr>
              <w:suppressAutoHyphens/>
              <w:spacing w:after="0" w:line="240" w:lineRule="auto"/>
              <w:rPr>
                <w:color w:val="0000FF"/>
                <w:lang w:val="nl-BE"/>
              </w:rPr>
            </w:pPr>
            <w:r w:rsidRPr="006B26FC">
              <w:rPr>
                <w:color w:val="0000FF"/>
                <w:lang w:val="nl-BE"/>
              </w:rPr>
              <w:t>Beschrijf de evolutie van de activiteiten van de onderneming, het personeel en de omzet.</w:t>
            </w:r>
          </w:p>
          <w:p w14:paraId="24F2A89F" w14:textId="77777777" w:rsidR="00E5553A" w:rsidRPr="006B26FC" w:rsidRDefault="00E5553A" w:rsidP="00142B09">
            <w:pPr>
              <w:widowControl w:val="0"/>
              <w:numPr>
                <w:ilvl w:val="0"/>
                <w:numId w:val="11"/>
              </w:numPr>
              <w:suppressAutoHyphens/>
              <w:spacing w:after="0" w:line="240" w:lineRule="auto"/>
              <w:rPr>
                <w:rFonts w:eastAsia="Arial" w:cs="Arial"/>
                <w:color w:val="0000FF"/>
                <w:lang w:val="nl-BE"/>
              </w:rPr>
            </w:pPr>
            <w:r w:rsidRPr="006B26FC">
              <w:rPr>
                <w:color w:val="0000FF"/>
                <w:lang w:val="nl-BE"/>
              </w:rPr>
              <w:t>Beschrijf de banden met en de afhankelijkheid van andere ondernemingen (groep waarvan de onderneming deel uitmaakt, leveranciers, klanten, derden).</w:t>
            </w:r>
          </w:p>
          <w:p w14:paraId="0C3B9E4D" w14:textId="77777777" w:rsidR="00E5553A" w:rsidRPr="006B26FC" w:rsidRDefault="00E5553A" w:rsidP="00E5553A">
            <w:pPr>
              <w:rPr>
                <w:color w:val="0000FF"/>
                <w:lang w:val="nl-BE"/>
              </w:rPr>
            </w:pPr>
          </w:p>
          <w:p w14:paraId="0E2430CC" w14:textId="273F7109" w:rsidR="00E5553A" w:rsidRPr="006B26FC" w:rsidRDefault="00E5553A" w:rsidP="00E5553A">
            <w:pPr>
              <w:rPr>
                <w:color w:val="0000FF"/>
                <w:u w:val="single"/>
                <w:lang w:val="nl-BE"/>
              </w:rPr>
            </w:pPr>
            <w:r w:rsidRPr="006B26FC">
              <w:rPr>
                <w:color w:val="0000FF"/>
                <w:u w:val="single"/>
                <w:lang w:val="nl-BE"/>
              </w:rPr>
              <w:t>Onderneming en haar markt</w:t>
            </w:r>
          </w:p>
          <w:p w14:paraId="1D70A88D" w14:textId="77777777" w:rsidR="00E5553A" w:rsidRPr="006B26FC" w:rsidRDefault="00E5553A" w:rsidP="00142B09">
            <w:pPr>
              <w:widowControl w:val="0"/>
              <w:numPr>
                <w:ilvl w:val="0"/>
                <w:numId w:val="11"/>
              </w:numPr>
              <w:suppressAutoHyphens/>
              <w:spacing w:after="0" w:line="240" w:lineRule="auto"/>
              <w:rPr>
                <w:rFonts w:eastAsia="Arial" w:cs="Arial"/>
                <w:color w:val="0000FF"/>
                <w:lang w:val="nl-BE"/>
              </w:rPr>
            </w:pPr>
            <w:r w:rsidRPr="006B26FC">
              <w:rPr>
                <w:rFonts w:eastAsia="Arial" w:cs="Arial"/>
                <w:color w:val="0000FF"/>
                <w:lang w:val="nl-BE"/>
              </w:rPr>
              <w:t>Beschrijf de aard van het cliënteel van de onderneming en de markt die door de voorgestelde diensten/producten wordt gedekt.</w:t>
            </w:r>
          </w:p>
          <w:p w14:paraId="05FEE3AC" w14:textId="77777777" w:rsidR="00E5553A" w:rsidRPr="006B26FC" w:rsidRDefault="00E5553A" w:rsidP="00142B09">
            <w:pPr>
              <w:widowControl w:val="0"/>
              <w:numPr>
                <w:ilvl w:val="0"/>
                <w:numId w:val="11"/>
              </w:numPr>
              <w:suppressAutoHyphens/>
              <w:spacing w:after="0" w:line="240" w:lineRule="auto"/>
              <w:rPr>
                <w:rFonts w:eastAsia="Arial" w:cs="Arial"/>
                <w:color w:val="0000FF"/>
                <w:lang w:val="nl-BE"/>
              </w:rPr>
            </w:pPr>
            <w:r w:rsidRPr="006B26FC">
              <w:rPr>
                <w:color w:val="0000FF"/>
                <w:lang w:val="nl-BE"/>
              </w:rPr>
              <w:t xml:space="preserve">Geef </w:t>
            </w:r>
            <w:r w:rsidRPr="006B26FC">
              <w:rPr>
                <w:rFonts w:eastAsia="Arial" w:cs="Arial"/>
                <w:color w:val="0000FF"/>
                <w:lang w:val="nl-BE"/>
              </w:rPr>
              <w:t>de naam, de plaats en de hoofdactiviteit van alle geëxploiteerde nationale en internationale zetels.</w:t>
            </w:r>
          </w:p>
          <w:p w14:paraId="1E70E4AD" w14:textId="77777777" w:rsidR="00E5553A" w:rsidRPr="006B26FC" w:rsidRDefault="00E5553A" w:rsidP="00E5553A">
            <w:pPr>
              <w:pStyle w:val="Textbodybulleted"/>
              <w:ind w:left="0" w:firstLine="0"/>
              <w:rPr>
                <w:rFonts w:eastAsia="Arial" w:cs="Arial"/>
                <w:color w:val="0000FF"/>
                <w:lang w:val="nl-BE"/>
              </w:rPr>
            </w:pPr>
          </w:p>
          <w:p w14:paraId="6C01743F" w14:textId="77777777" w:rsidR="00E5553A" w:rsidRPr="006B26FC" w:rsidRDefault="00E5553A" w:rsidP="00E5553A">
            <w:pPr>
              <w:rPr>
                <w:rFonts w:eastAsia="Arial" w:cs="Arial"/>
                <w:color w:val="0000FF"/>
                <w:lang w:val="nl-BE"/>
              </w:rPr>
            </w:pPr>
            <w:r w:rsidRPr="006B26FC">
              <w:rPr>
                <w:rFonts w:eastAsia="Arial" w:cs="Arial"/>
                <w:b/>
                <w:color w:val="0000FF"/>
                <w:lang w:val="nl-BE"/>
              </w:rPr>
              <w:t>Bij te voegen bijlagen:</w:t>
            </w:r>
          </w:p>
          <w:p w14:paraId="2C432263" w14:textId="093E1F29" w:rsidR="00142B09" w:rsidRPr="006B26FC" w:rsidRDefault="00E5553A" w:rsidP="00142B09">
            <w:pPr>
              <w:widowControl w:val="0"/>
              <w:numPr>
                <w:ilvl w:val="0"/>
                <w:numId w:val="12"/>
              </w:numPr>
              <w:suppressAutoHyphens/>
              <w:spacing w:after="0" w:line="240" w:lineRule="auto"/>
              <w:jc w:val="both"/>
              <w:rPr>
                <w:rFonts w:eastAsia="Arial" w:cs="Arial"/>
                <w:color w:val="0000FF"/>
                <w:lang w:val="nl-BE"/>
              </w:rPr>
            </w:pPr>
            <w:r w:rsidRPr="006B26FC">
              <w:rPr>
                <w:rFonts w:eastAsia="Arial" w:cs="Arial"/>
                <w:color w:val="0000FF"/>
                <w:lang w:val="nl-BE"/>
              </w:rPr>
              <w:t xml:space="preserve">De </w:t>
            </w:r>
            <w:r w:rsidRPr="006B26FC">
              <w:rPr>
                <w:rFonts w:eastAsia="Arial" w:cs="Arial"/>
                <w:i/>
                <w:iCs/>
                <w:color w:val="0000FF"/>
                <w:lang w:val="nl-BE"/>
              </w:rPr>
              <w:t>curricula vitae</w:t>
            </w:r>
            <w:r w:rsidRPr="006B26FC">
              <w:rPr>
                <w:rFonts w:eastAsia="Arial" w:cs="Arial"/>
                <w:color w:val="0000FF"/>
                <w:lang w:val="nl-BE"/>
              </w:rPr>
              <w:t xml:space="preserve"> van de sleutelfiguren in de onderneming en van het project</w:t>
            </w:r>
          </w:p>
          <w:p w14:paraId="0A528C10" w14:textId="2F3E2077" w:rsidR="00E34FEC" w:rsidRPr="006B26FC" w:rsidRDefault="00142B09" w:rsidP="00142B09">
            <w:pPr>
              <w:widowControl w:val="0"/>
              <w:numPr>
                <w:ilvl w:val="0"/>
                <w:numId w:val="12"/>
              </w:numPr>
              <w:suppressAutoHyphens/>
              <w:spacing w:after="0" w:line="240" w:lineRule="auto"/>
              <w:jc w:val="both"/>
              <w:rPr>
                <w:rFonts w:eastAsia="Arial" w:cs="Arial"/>
                <w:color w:val="0000FF"/>
                <w:lang w:val="nl-BE"/>
              </w:rPr>
            </w:pPr>
            <w:r w:rsidRPr="006B26FC">
              <w:rPr>
                <w:rFonts w:eastAsia="Arial" w:cs="Arial"/>
                <w:color w:val="0000FF"/>
                <w:lang w:val="nl-BE"/>
              </w:rPr>
              <w:t>E</w:t>
            </w:r>
            <w:r w:rsidR="00E5553A" w:rsidRPr="006B26FC">
              <w:rPr>
                <w:rFonts w:eastAsia="Arial" w:cs="Arial"/>
                <w:color w:val="0000FF"/>
                <w:lang w:val="nl-BE"/>
              </w:rPr>
              <w:t>en organigram</w:t>
            </w:r>
          </w:p>
          <w:p w14:paraId="56FE58E7" w14:textId="3763CA3E" w:rsidR="00E5553A" w:rsidRPr="006B26FC" w:rsidRDefault="00E5553A" w:rsidP="00E5553A">
            <w:pPr>
              <w:widowControl w:val="0"/>
              <w:suppressAutoHyphens/>
              <w:spacing w:after="0" w:line="240" w:lineRule="auto"/>
              <w:ind w:left="720"/>
              <w:jc w:val="both"/>
              <w:rPr>
                <w:rFonts w:eastAsia="Arial" w:cs="Arial"/>
                <w:color w:val="0000FF"/>
                <w:lang w:val="nl-BE"/>
              </w:rPr>
            </w:pPr>
          </w:p>
        </w:tc>
      </w:tr>
    </w:tbl>
    <w:p w14:paraId="248A1C65" w14:textId="77777777" w:rsidR="00B84676" w:rsidRPr="006B26FC" w:rsidRDefault="00B84676" w:rsidP="00AC7C64">
      <w:pPr>
        <w:rPr>
          <w:lang w:val="nl-BE"/>
        </w:rPr>
      </w:pPr>
    </w:p>
    <w:p w14:paraId="17D85F8C" w14:textId="2FE3CFFE" w:rsidR="00B84676" w:rsidRPr="006B26FC" w:rsidRDefault="00F33141" w:rsidP="00922EC9">
      <w:pPr>
        <w:pStyle w:val="Titre2"/>
        <w:rPr>
          <w:lang w:val="nl-BE"/>
        </w:rPr>
      </w:pPr>
      <w:bookmarkStart w:id="20" w:name="_Toc61332010"/>
      <w:bookmarkStart w:id="21" w:name="_Toc89435528"/>
      <w:r w:rsidRPr="006B26FC">
        <w:rPr>
          <w:lang w:val="nl-BE"/>
        </w:rPr>
        <w:t>Samenstelling van het sociale kapitaal</w:t>
      </w:r>
      <w:bookmarkEnd w:id="20"/>
      <w:bookmarkEnd w:id="21"/>
      <w:r w:rsidR="00BD045E"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81F75" w:rsidRPr="006B26FC" w14:paraId="511DC029"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2D644E4" w14:textId="5D19198C" w:rsidR="00B81F75" w:rsidRPr="006B26FC" w:rsidRDefault="004F3175" w:rsidP="00B81F75">
            <w:pPr>
              <w:pStyle w:val="Contenudetableau"/>
              <w:snapToGrid w:val="0"/>
              <w:rPr>
                <w:lang w:val="nl-BE"/>
              </w:rPr>
            </w:pPr>
            <w:r w:rsidRPr="006B26FC">
              <w:rPr>
                <w:b/>
                <w:color w:val="0000FF"/>
                <w:lang w:val="nl-BE"/>
              </w:rPr>
              <w:t>Verwijder deze uitleg</w:t>
            </w:r>
          </w:p>
        </w:tc>
      </w:tr>
      <w:tr w:rsidR="00B84676" w:rsidRPr="00BC6006" w14:paraId="589BE013" w14:textId="77777777" w:rsidTr="00B74D0F">
        <w:tc>
          <w:tcPr>
            <w:tcW w:w="9498" w:type="dxa"/>
            <w:tcBorders>
              <w:left w:val="single" w:sz="1" w:space="0" w:color="000000"/>
              <w:bottom w:val="single" w:sz="1" w:space="0" w:color="000000"/>
              <w:right w:val="single" w:sz="1" w:space="0" w:color="000000"/>
            </w:tcBorders>
            <w:shd w:val="clear" w:color="auto" w:fill="auto"/>
          </w:tcPr>
          <w:p w14:paraId="1C134069" w14:textId="4463AC36" w:rsidR="000A043F" w:rsidRPr="006B26FC" w:rsidRDefault="000A043F" w:rsidP="000A043F">
            <w:pPr>
              <w:snapToGrid w:val="0"/>
              <w:rPr>
                <w:color w:val="0000FF"/>
                <w:lang w:val="nl-BE"/>
              </w:rPr>
            </w:pPr>
            <w:r w:rsidRPr="006B26FC">
              <w:rPr>
                <w:color w:val="0000FF"/>
                <w:lang w:val="nl-BE"/>
              </w:rPr>
              <w:t>Beschrijf uitvoerig het aandeelhouderschap van de onderneming.</w:t>
            </w:r>
          </w:p>
          <w:p w14:paraId="26C7C34B" w14:textId="299AB205" w:rsidR="002C25E6" w:rsidRPr="006B26FC" w:rsidRDefault="000A043F" w:rsidP="000A043F">
            <w:pPr>
              <w:snapToGrid w:val="0"/>
              <w:rPr>
                <w:color w:val="0000FF"/>
                <w:lang w:val="nl-BE"/>
              </w:rPr>
            </w:pPr>
            <w:r w:rsidRPr="006B26FC">
              <w:rPr>
                <w:color w:val="0000FF"/>
                <w:lang w:val="nl-BE"/>
              </w:rPr>
              <w:t>Vermeld in de onderstaande tabel de categorie van de aandeelhouders (onderneming, natuurlijke persoon, openbare investeringsmaatschappij of risicokapitaalondernemingen, ...).</w:t>
            </w:r>
          </w:p>
        </w:tc>
      </w:tr>
    </w:tbl>
    <w:p w14:paraId="6EF00BD8" w14:textId="77777777" w:rsidR="00B84676" w:rsidRPr="006B26F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5359"/>
        <w:gridCol w:w="4139"/>
      </w:tblGrid>
      <w:tr w:rsidR="00B84676" w:rsidRPr="006B26FC" w14:paraId="3AB4F666" w14:textId="77777777" w:rsidTr="00B74D0F">
        <w:tc>
          <w:tcPr>
            <w:tcW w:w="5359" w:type="dxa"/>
            <w:tcBorders>
              <w:top w:val="single" w:sz="1" w:space="0" w:color="C0C0C0"/>
              <w:left w:val="single" w:sz="1" w:space="0" w:color="C0C0C0"/>
              <w:bottom w:val="single" w:sz="1" w:space="0" w:color="C0C0C0"/>
            </w:tcBorders>
            <w:shd w:val="clear" w:color="auto" w:fill="E6E6E6"/>
          </w:tcPr>
          <w:p w14:paraId="0A036099" w14:textId="60A7B5D9" w:rsidR="00B84676" w:rsidRPr="006B26FC" w:rsidRDefault="003B6C24" w:rsidP="00887EBC">
            <w:pPr>
              <w:pStyle w:val="Contenudetableau"/>
              <w:snapToGrid w:val="0"/>
              <w:rPr>
                <w:b/>
                <w:bCs/>
                <w:lang w:val="nl-BE"/>
              </w:rPr>
            </w:pPr>
            <w:r w:rsidRPr="006B26FC">
              <w:rPr>
                <w:b/>
                <w:lang w:val="nl-BE"/>
              </w:rPr>
              <w:t>Bedrag van de kapitaal</w:t>
            </w:r>
          </w:p>
        </w:tc>
        <w:tc>
          <w:tcPr>
            <w:tcW w:w="4139" w:type="dxa"/>
            <w:tcBorders>
              <w:top w:val="single" w:sz="1" w:space="0" w:color="C0C0C0"/>
              <w:left w:val="single" w:sz="1" w:space="0" w:color="C0C0C0"/>
              <w:bottom w:val="single" w:sz="1" w:space="0" w:color="C0C0C0"/>
              <w:right w:val="single" w:sz="1" w:space="0" w:color="C0C0C0"/>
            </w:tcBorders>
            <w:shd w:val="clear" w:color="auto" w:fill="auto"/>
          </w:tcPr>
          <w:p w14:paraId="3E9D7C43" w14:textId="77777777" w:rsidR="00B84676" w:rsidRPr="006B26FC" w:rsidRDefault="00B84676" w:rsidP="00887EBC">
            <w:pPr>
              <w:pStyle w:val="Contenudetableau"/>
              <w:snapToGrid w:val="0"/>
              <w:jc w:val="right"/>
              <w:rPr>
                <w:lang w:val="nl-BE"/>
              </w:rPr>
            </w:pPr>
            <w:proofErr w:type="gramStart"/>
            <w:r w:rsidRPr="006B26FC">
              <w:rPr>
                <w:b/>
                <w:bCs/>
                <w:lang w:val="nl-BE"/>
              </w:rPr>
              <w:t>k</w:t>
            </w:r>
            <w:proofErr w:type="gramEnd"/>
            <w:r w:rsidRPr="006B26FC">
              <w:rPr>
                <w:b/>
                <w:bCs/>
                <w:lang w:val="nl-BE"/>
              </w:rPr>
              <w:t>€</w:t>
            </w:r>
          </w:p>
        </w:tc>
      </w:tr>
    </w:tbl>
    <w:p w14:paraId="4B5D7BA6" w14:textId="77777777" w:rsidR="00B84676" w:rsidRPr="006B26F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3119"/>
        <w:gridCol w:w="2268"/>
        <w:gridCol w:w="1984"/>
        <w:gridCol w:w="2127"/>
      </w:tblGrid>
      <w:tr w:rsidR="00577FDC" w:rsidRPr="006B26FC" w14:paraId="7DABC8D2" w14:textId="77777777" w:rsidTr="00B74D0F">
        <w:tc>
          <w:tcPr>
            <w:tcW w:w="3119" w:type="dxa"/>
            <w:tcBorders>
              <w:left w:val="single" w:sz="1" w:space="0" w:color="C0C0C0"/>
              <w:bottom w:val="single" w:sz="1" w:space="0" w:color="C0C0C0"/>
            </w:tcBorders>
            <w:shd w:val="clear" w:color="auto" w:fill="E6E6E6"/>
          </w:tcPr>
          <w:p w14:paraId="5C5D6BEA" w14:textId="5DC70E6F" w:rsidR="00577FDC" w:rsidRPr="006B26FC" w:rsidRDefault="00577FDC" w:rsidP="00577FDC">
            <w:pPr>
              <w:pStyle w:val="Contenudetableau"/>
              <w:snapToGrid w:val="0"/>
              <w:rPr>
                <w:b/>
                <w:bCs/>
                <w:lang w:val="nl-BE"/>
              </w:rPr>
            </w:pPr>
            <w:r w:rsidRPr="006B26FC">
              <w:rPr>
                <w:b/>
                <w:bCs/>
                <w:lang w:val="nl-BE"/>
              </w:rPr>
              <w:t>Naam</w:t>
            </w:r>
          </w:p>
        </w:tc>
        <w:tc>
          <w:tcPr>
            <w:tcW w:w="2268" w:type="dxa"/>
            <w:tcBorders>
              <w:left w:val="single" w:sz="1" w:space="0" w:color="C0C0C0"/>
              <w:bottom w:val="single" w:sz="1" w:space="0" w:color="C0C0C0"/>
            </w:tcBorders>
            <w:shd w:val="clear" w:color="auto" w:fill="E6E6E6"/>
          </w:tcPr>
          <w:p w14:paraId="0701DD55" w14:textId="7EBDEB06" w:rsidR="00577FDC" w:rsidRPr="006B26FC" w:rsidRDefault="00577FDC" w:rsidP="00577FDC">
            <w:pPr>
              <w:pStyle w:val="Contenudetableau"/>
              <w:snapToGrid w:val="0"/>
              <w:rPr>
                <w:b/>
                <w:bCs/>
                <w:lang w:val="nl-BE"/>
              </w:rPr>
            </w:pPr>
            <w:r w:rsidRPr="006B26FC">
              <w:rPr>
                <w:b/>
                <w:lang w:val="nl-BE"/>
              </w:rPr>
              <w:t>Identificatie</w:t>
            </w:r>
          </w:p>
        </w:tc>
        <w:tc>
          <w:tcPr>
            <w:tcW w:w="4111" w:type="dxa"/>
            <w:gridSpan w:val="2"/>
            <w:tcBorders>
              <w:left w:val="single" w:sz="1" w:space="0" w:color="C0C0C0"/>
              <w:bottom w:val="single" w:sz="1" w:space="0" w:color="C0C0C0"/>
              <w:right w:val="single" w:sz="1" w:space="0" w:color="C0C0C0"/>
            </w:tcBorders>
            <w:shd w:val="clear" w:color="auto" w:fill="E6E6E6"/>
          </w:tcPr>
          <w:p w14:paraId="6D94B9E0" w14:textId="66845776" w:rsidR="00577FDC" w:rsidRPr="006B26FC" w:rsidRDefault="00577FDC" w:rsidP="00577FDC">
            <w:pPr>
              <w:pStyle w:val="Contenudetableau"/>
              <w:snapToGrid w:val="0"/>
              <w:jc w:val="center"/>
              <w:rPr>
                <w:lang w:val="nl-BE"/>
              </w:rPr>
            </w:pPr>
            <w:r w:rsidRPr="006B26FC">
              <w:rPr>
                <w:b/>
                <w:lang w:val="nl-BE"/>
              </w:rPr>
              <w:t>Percentage of aantal delen</w:t>
            </w:r>
          </w:p>
        </w:tc>
      </w:tr>
      <w:tr w:rsidR="00F90095" w:rsidRPr="006B26FC" w14:paraId="6DB87ADC" w14:textId="77777777" w:rsidTr="00B74D0F">
        <w:tc>
          <w:tcPr>
            <w:tcW w:w="3119" w:type="dxa"/>
            <w:tcBorders>
              <w:left w:val="single" w:sz="1" w:space="0" w:color="C0C0C0"/>
              <w:bottom w:val="single" w:sz="1" w:space="0" w:color="C0C0C0"/>
            </w:tcBorders>
            <w:shd w:val="clear" w:color="auto" w:fill="auto"/>
          </w:tcPr>
          <w:p w14:paraId="424429A2" w14:textId="5B1F716D" w:rsidR="00F90095" w:rsidRPr="006B26FC" w:rsidRDefault="00F90095" w:rsidP="00F90095">
            <w:pPr>
              <w:pStyle w:val="Contenudetableau"/>
              <w:snapToGrid w:val="0"/>
              <w:rPr>
                <w:lang w:val="nl-BE"/>
              </w:rPr>
            </w:pPr>
            <w:r w:rsidRPr="006B26FC">
              <w:rPr>
                <w:lang w:val="nl-BE"/>
              </w:rPr>
              <w:lastRenderedPageBreak/>
              <w:t>ABC NV</w:t>
            </w:r>
          </w:p>
        </w:tc>
        <w:tc>
          <w:tcPr>
            <w:tcW w:w="2268" w:type="dxa"/>
            <w:tcBorders>
              <w:left w:val="single" w:sz="1" w:space="0" w:color="C0C0C0"/>
              <w:bottom w:val="single" w:sz="1" w:space="0" w:color="C0C0C0"/>
            </w:tcBorders>
            <w:shd w:val="clear" w:color="auto" w:fill="auto"/>
          </w:tcPr>
          <w:p w14:paraId="4BFE03BE" w14:textId="4E3902BE" w:rsidR="00F90095" w:rsidRPr="006B26FC" w:rsidRDefault="00F90095" w:rsidP="00F90095">
            <w:pPr>
              <w:pStyle w:val="Contenudetableau"/>
              <w:snapToGrid w:val="0"/>
              <w:rPr>
                <w:lang w:val="nl-BE"/>
              </w:rPr>
            </w:pPr>
            <w:r w:rsidRPr="006B26FC">
              <w:rPr>
                <w:lang w:val="nl-BE"/>
              </w:rPr>
              <w:t>BE00 1122 3344</w:t>
            </w:r>
          </w:p>
        </w:tc>
        <w:tc>
          <w:tcPr>
            <w:tcW w:w="1984" w:type="dxa"/>
            <w:tcBorders>
              <w:left w:val="single" w:sz="1" w:space="0" w:color="C0C0C0"/>
              <w:bottom w:val="single" w:sz="1" w:space="0" w:color="C0C0C0"/>
            </w:tcBorders>
            <w:shd w:val="clear" w:color="auto" w:fill="auto"/>
          </w:tcPr>
          <w:p w14:paraId="6AE26C55" w14:textId="1D7C0AB9" w:rsidR="00F90095" w:rsidRPr="006B26FC" w:rsidRDefault="00F90095" w:rsidP="00F90095">
            <w:pPr>
              <w:pStyle w:val="Contenudetableau"/>
              <w:snapToGrid w:val="0"/>
              <w:jc w:val="right"/>
              <w:rPr>
                <w:lang w:val="nl-BE"/>
              </w:rPr>
            </w:pPr>
            <w:r w:rsidRPr="006B26FC">
              <w:rPr>
                <w:lang w:val="nl-BE"/>
              </w:rPr>
              <w:t>10%</w:t>
            </w:r>
          </w:p>
        </w:tc>
        <w:tc>
          <w:tcPr>
            <w:tcW w:w="2127" w:type="dxa"/>
            <w:tcBorders>
              <w:left w:val="single" w:sz="1" w:space="0" w:color="C0C0C0"/>
              <w:bottom w:val="single" w:sz="1" w:space="0" w:color="C0C0C0"/>
              <w:right w:val="single" w:sz="1" w:space="0" w:color="C0C0C0"/>
            </w:tcBorders>
            <w:shd w:val="clear" w:color="auto" w:fill="auto"/>
          </w:tcPr>
          <w:p w14:paraId="0B62F0B1" w14:textId="2AD787E6" w:rsidR="00F90095" w:rsidRPr="006B26FC" w:rsidRDefault="00F90095" w:rsidP="00F90095">
            <w:pPr>
              <w:pStyle w:val="Contenudetableau"/>
              <w:snapToGrid w:val="0"/>
              <w:jc w:val="right"/>
              <w:rPr>
                <w:lang w:val="nl-BE"/>
              </w:rPr>
            </w:pPr>
            <w:r w:rsidRPr="006B26FC">
              <w:rPr>
                <w:lang w:val="nl-BE"/>
              </w:rPr>
              <w:t>X</w:t>
            </w:r>
          </w:p>
        </w:tc>
      </w:tr>
      <w:tr w:rsidR="00F90095" w:rsidRPr="006B26FC" w14:paraId="4CB23D4F" w14:textId="77777777" w:rsidTr="00B74D0F">
        <w:tc>
          <w:tcPr>
            <w:tcW w:w="3119" w:type="dxa"/>
            <w:tcBorders>
              <w:left w:val="single" w:sz="1" w:space="0" w:color="C0C0C0"/>
              <w:bottom w:val="single" w:sz="1" w:space="0" w:color="C0C0C0"/>
            </w:tcBorders>
            <w:shd w:val="clear" w:color="auto" w:fill="auto"/>
          </w:tcPr>
          <w:p w14:paraId="594E2B7A" w14:textId="7BD4A4C2" w:rsidR="00F90095" w:rsidRPr="006B26FC" w:rsidRDefault="00F90095" w:rsidP="00F90095">
            <w:pPr>
              <w:pStyle w:val="Contenudetableau"/>
              <w:snapToGrid w:val="0"/>
              <w:rPr>
                <w:lang w:val="nl-BE"/>
              </w:rPr>
            </w:pPr>
            <w:r w:rsidRPr="006B26FC">
              <w:rPr>
                <w:lang w:val="nl-BE"/>
              </w:rPr>
              <w:t>Dhr. ZYZ</w:t>
            </w:r>
          </w:p>
        </w:tc>
        <w:tc>
          <w:tcPr>
            <w:tcW w:w="2268" w:type="dxa"/>
            <w:tcBorders>
              <w:left w:val="single" w:sz="1" w:space="0" w:color="C0C0C0"/>
              <w:bottom w:val="single" w:sz="1" w:space="0" w:color="C0C0C0"/>
            </w:tcBorders>
            <w:shd w:val="clear" w:color="auto" w:fill="auto"/>
          </w:tcPr>
          <w:p w14:paraId="26E6D458" w14:textId="49134AC1" w:rsidR="00F90095" w:rsidRPr="006B26FC" w:rsidRDefault="00F90095" w:rsidP="00F90095">
            <w:pPr>
              <w:pStyle w:val="Contenudetableau"/>
              <w:snapToGrid w:val="0"/>
              <w:rPr>
                <w:lang w:val="nl-BE"/>
              </w:rPr>
            </w:pPr>
            <w:r w:rsidRPr="006B26FC">
              <w:rPr>
                <w:lang w:val="nl-BE"/>
              </w:rPr>
              <w:t>Natuurlijk persoon</w:t>
            </w:r>
          </w:p>
        </w:tc>
        <w:tc>
          <w:tcPr>
            <w:tcW w:w="1984" w:type="dxa"/>
            <w:tcBorders>
              <w:left w:val="single" w:sz="1" w:space="0" w:color="C0C0C0"/>
              <w:bottom w:val="single" w:sz="1" w:space="0" w:color="C0C0C0"/>
            </w:tcBorders>
            <w:shd w:val="clear" w:color="auto" w:fill="auto"/>
          </w:tcPr>
          <w:p w14:paraId="006CF277" w14:textId="00043196" w:rsidR="00F90095" w:rsidRPr="006B26FC" w:rsidRDefault="00F90095" w:rsidP="00F90095">
            <w:pPr>
              <w:pStyle w:val="Contenudetableau"/>
              <w:snapToGrid w:val="0"/>
              <w:jc w:val="right"/>
              <w:rPr>
                <w:lang w:val="nl-BE"/>
              </w:rPr>
            </w:pPr>
            <w:r w:rsidRPr="006B26FC">
              <w:rPr>
                <w:lang w:val="nl-BE"/>
              </w:rPr>
              <w:t>5%</w:t>
            </w:r>
          </w:p>
        </w:tc>
        <w:tc>
          <w:tcPr>
            <w:tcW w:w="2127" w:type="dxa"/>
            <w:tcBorders>
              <w:left w:val="single" w:sz="1" w:space="0" w:color="C0C0C0"/>
              <w:bottom w:val="single" w:sz="1" w:space="0" w:color="C0C0C0"/>
              <w:right w:val="single" w:sz="1" w:space="0" w:color="C0C0C0"/>
            </w:tcBorders>
            <w:shd w:val="clear" w:color="auto" w:fill="auto"/>
          </w:tcPr>
          <w:p w14:paraId="6E9E5F13" w14:textId="576FCCAD" w:rsidR="00F90095" w:rsidRPr="006B26FC" w:rsidRDefault="00F90095" w:rsidP="00F90095">
            <w:pPr>
              <w:pStyle w:val="Contenudetableau"/>
              <w:snapToGrid w:val="0"/>
              <w:jc w:val="right"/>
              <w:rPr>
                <w:lang w:val="nl-BE"/>
              </w:rPr>
            </w:pPr>
            <w:r w:rsidRPr="006B26FC">
              <w:rPr>
                <w:lang w:val="nl-BE"/>
              </w:rPr>
              <w:t>X</w:t>
            </w:r>
          </w:p>
        </w:tc>
      </w:tr>
      <w:tr w:rsidR="00B84676" w:rsidRPr="006B26FC" w14:paraId="10101227" w14:textId="77777777" w:rsidTr="00B74D0F">
        <w:tc>
          <w:tcPr>
            <w:tcW w:w="3119" w:type="dxa"/>
            <w:tcBorders>
              <w:left w:val="single" w:sz="1" w:space="0" w:color="C0C0C0"/>
              <w:bottom w:val="single" w:sz="1" w:space="0" w:color="C0C0C0"/>
            </w:tcBorders>
            <w:shd w:val="clear" w:color="auto" w:fill="auto"/>
          </w:tcPr>
          <w:p w14:paraId="6CE6EA2B" w14:textId="77777777" w:rsidR="00B84676" w:rsidRPr="006B26FC" w:rsidRDefault="00B84676" w:rsidP="00887EBC">
            <w:pPr>
              <w:pStyle w:val="Contenudetableau"/>
              <w:snapToGrid w:val="0"/>
              <w:jc w:val="left"/>
              <w:rPr>
                <w:lang w:val="nl-BE"/>
              </w:rPr>
            </w:pPr>
            <w:r w:rsidRPr="006B26FC">
              <w:rPr>
                <w:lang w:val="nl-BE"/>
              </w:rPr>
              <w:t>...</w:t>
            </w:r>
          </w:p>
        </w:tc>
        <w:tc>
          <w:tcPr>
            <w:tcW w:w="2268" w:type="dxa"/>
            <w:tcBorders>
              <w:left w:val="single" w:sz="1" w:space="0" w:color="C0C0C0"/>
              <w:bottom w:val="single" w:sz="1" w:space="0" w:color="C0C0C0"/>
            </w:tcBorders>
            <w:shd w:val="clear" w:color="auto" w:fill="auto"/>
          </w:tcPr>
          <w:p w14:paraId="71B27817" w14:textId="77777777" w:rsidR="00B84676" w:rsidRPr="006B26FC" w:rsidRDefault="00B84676" w:rsidP="00887EBC">
            <w:pPr>
              <w:pStyle w:val="Contenudetableau"/>
              <w:snapToGrid w:val="0"/>
              <w:jc w:val="left"/>
              <w:rPr>
                <w:lang w:val="nl-BE"/>
              </w:rPr>
            </w:pPr>
            <w:r w:rsidRPr="006B26FC">
              <w:rPr>
                <w:lang w:val="nl-BE"/>
              </w:rPr>
              <w:t>...</w:t>
            </w:r>
          </w:p>
        </w:tc>
        <w:tc>
          <w:tcPr>
            <w:tcW w:w="1984" w:type="dxa"/>
            <w:tcBorders>
              <w:left w:val="single" w:sz="1" w:space="0" w:color="C0C0C0"/>
              <w:bottom w:val="single" w:sz="1" w:space="0" w:color="C0C0C0"/>
            </w:tcBorders>
            <w:shd w:val="clear" w:color="auto" w:fill="auto"/>
          </w:tcPr>
          <w:p w14:paraId="66B60FF3" w14:textId="77777777" w:rsidR="00B84676" w:rsidRPr="006B26FC" w:rsidRDefault="00B84676" w:rsidP="00887EBC">
            <w:pPr>
              <w:pStyle w:val="Contenudetableau"/>
              <w:snapToGrid w:val="0"/>
              <w:jc w:val="center"/>
              <w:rPr>
                <w:rFonts w:eastAsia="Arial" w:cs="Arial"/>
                <w:lang w:val="nl-BE"/>
              </w:rPr>
            </w:pPr>
            <w:r w:rsidRPr="006B26F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718ED862" w14:textId="77777777" w:rsidR="00B84676" w:rsidRPr="006B26FC" w:rsidRDefault="00B84676" w:rsidP="00887EBC">
            <w:pPr>
              <w:pStyle w:val="Contenudetableau"/>
              <w:snapToGrid w:val="0"/>
              <w:jc w:val="center"/>
              <w:rPr>
                <w:lang w:val="nl-BE"/>
              </w:rPr>
            </w:pPr>
            <w:r w:rsidRPr="006B26FC">
              <w:rPr>
                <w:rFonts w:eastAsia="Arial" w:cs="Arial"/>
                <w:lang w:val="nl-BE"/>
              </w:rPr>
              <w:t>…</w:t>
            </w:r>
          </w:p>
        </w:tc>
      </w:tr>
      <w:tr w:rsidR="00B84676" w:rsidRPr="006B26FC" w14:paraId="47603D7E" w14:textId="77777777" w:rsidTr="00B74D0F">
        <w:tc>
          <w:tcPr>
            <w:tcW w:w="3119" w:type="dxa"/>
            <w:tcBorders>
              <w:left w:val="single" w:sz="1" w:space="0" w:color="C0C0C0"/>
              <w:bottom w:val="single" w:sz="1" w:space="0" w:color="C0C0C0"/>
            </w:tcBorders>
            <w:shd w:val="clear" w:color="auto" w:fill="auto"/>
          </w:tcPr>
          <w:p w14:paraId="53952108" w14:textId="77777777" w:rsidR="00B84676" w:rsidRPr="006B26FC" w:rsidRDefault="00B84676" w:rsidP="00887EBC">
            <w:pPr>
              <w:pStyle w:val="Contenudetableau"/>
              <w:snapToGrid w:val="0"/>
              <w:jc w:val="left"/>
              <w:rPr>
                <w:lang w:val="nl-BE"/>
              </w:rPr>
            </w:pPr>
            <w:r w:rsidRPr="006B26FC">
              <w:rPr>
                <w:lang w:val="nl-BE"/>
              </w:rPr>
              <w:t>...</w:t>
            </w:r>
          </w:p>
        </w:tc>
        <w:tc>
          <w:tcPr>
            <w:tcW w:w="2268" w:type="dxa"/>
            <w:tcBorders>
              <w:left w:val="single" w:sz="1" w:space="0" w:color="C0C0C0"/>
              <w:bottom w:val="single" w:sz="1" w:space="0" w:color="C0C0C0"/>
            </w:tcBorders>
            <w:shd w:val="clear" w:color="auto" w:fill="auto"/>
          </w:tcPr>
          <w:p w14:paraId="1B2118F5" w14:textId="77777777" w:rsidR="00B84676" w:rsidRPr="006B26FC" w:rsidRDefault="00B84676" w:rsidP="00887EBC">
            <w:pPr>
              <w:pStyle w:val="Contenudetableau"/>
              <w:snapToGrid w:val="0"/>
              <w:jc w:val="left"/>
              <w:rPr>
                <w:lang w:val="nl-BE"/>
              </w:rPr>
            </w:pPr>
            <w:r w:rsidRPr="006B26FC">
              <w:rPr>
                <w:lang w:val="nl-BE"/>
              </w:rPr>
              <w:t>...</w:t>
            </w:r>
          </w:p>
        </w:tc>
        <w:tc>
          <w:tcPr>
            <w:tcW w:w="1984" w:type="dxa"/>
            <w:tcBorders>
              <w:left w:val="single" w:sz="1" w:space="0" w:color="C0C0C0"/>
              <w:bottom w:val="single" w:sz="1" w:space="0" w:color="C0C0C0"/>
            </w:tcBorders>
            <w:shd w:val="clear" w:color="auto" w:fill="auto"/>
          </w:tcPr>
          <w:p w14:paraId="5FC73BCE" w14:textId="77777777" w:rsidR="00B84676" w:rsidRPr="006B26FC" w:rsidRDefault="00B84676" w:rsidP="00887EBC">
            <w:pPr>
              <w:pStyle w:val="Contenudetableau"/>
              <w:snapToGrid w:val="0"/>
              <w:jc w:val="center"/>
              <w:rPr>
                <w:rFonts w:eastAsia="Arial" w:cs="Arial"/>
                <w:lang w:val="nl-BE"/>
              </w:rPr>
            </w:pPr>
            <w:r w:rsidRPr="006B26F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794E2EA4" w14:textId="77777777" w:rsidR="00B84676" w:rsidRPr="006B26FC" w:rsidRDefault="00B84676" w:rsidP="00887EBC">
            <w:pPr>
              <w:pStyle w:val="Contenudetableau"/>
              <w:snapToGrid w:val="0"/>
              <w:jc w:val="center"/>
              <w:rPr>
                <w:lang w:val="nl-BE"/>
              </w:rPr>
            </w:pPr>
            <w:r w:rsidRPr="006B26FC">
              <w:rPr>
                <w:rFonts w:eastAsia="Arial" w:cs="Arial"/>
                <w:lang w:val="nl-BE"/>
              </w:rPr>
              <w:t>…</w:t>
            </w:r>
          </w:p>
        </w:tc>
      </w:tr>
      <w:tr w:rsidR="00B84676" w:rsidRPr="006B26FC" w14:paraId="3ABD1DE0" w14:textId="77777777" w:rsidTr="00B74D0F">
        <w:tc>
          <w:tcPr>
            <w:tcW w:w="3119" w:type="dxa"/>
            <w:tcBorders>
              <w:left w:val="single" w:sz="1" w:space="0" w:color="C0C0C0"/>
              <w:bottom w:val="single" w:sz="1" w:space="0" w:color="C0C0C0"/>
            </w:tcBorders>
            <w:shd w:val="clear" w:color="auto" w:fill="auto"/>
          </w:tcPr>
          <w:p w14:paraId="5223E49D" w14:textId="77777777" w:rsidR="00B84676" w:rsidRPr="006B26FC" w:rsidRDefault="00B84676" w:rsidP="00887EBC">
            <w:pPr>
              <w:pStyle w:val="Contenudetableau"/>
              <w:snapToGrid w:val="0"/>
              <w:jc w:val="left"/>
              <w:rPr>
                <w:lang w:val="nl-BE"/>
              </w:rPr>
            </w:pPr>
            <w:r w:rsidRPr="006B26FC">
              <w:rPr>
                <w:lang w:val="nl-BE"/>
              </w:rPr>
              <w:t>...</w:t>
            </w:r>
          </w:p>
        </w:tc>
        <w:tc>
          <w:tcPr>
            <w:tcW w:w="2268" w:type="dxa"/>
            <w:tcBorders>
              <w:left w:val="single" w:sz="1" w:space="0" w:color="C0C0C0"/>
              <w:bottom w:val="single" w:sz="1" w:space="0" w:color="C0C0C0"/>
            </w:tcBorders>
            <w:shd w:val="clear" w:color="auto" w:fill="auto"/>
          </w:tcPr>
          <w:p w14:paraId="46062CB5" w14:textId="77777777" w:rsidR="00B84676" w:rsidRPr="006B26FC" w:rsidRDefault="00B84676" w:rsidP="00887EBC">
            <w:pPr>
              <w:pStyle w:val="Contenudetableau"/>
              <w:snapToGrid w:val="0"/>
              <w:jc w:val="left"/>
              <w:rPr>
                <w:lang w:val="nl-BE"/>
              </w:rPr>
            </w:pPr>
            <w:r w:rsidRPr="006B26FC">
              <w:rPr>
                <w:lang w:val="nl-BE"/>
              </w:rPr>
              <w:t>...</w:t>
            </w:r>
          </w:p>
        </w:tc>
        <w:tc>
          <w:tcPr>
            <w:tcW w:w="1984" w:type="dxa"/>
            <w:tcBorders>
              <w:left w:val="single" w:sz="1" w:space="0" w:color="C0C0C0"/>
              <w:bottom w:val="single" w:sz="1" w:space="0" w:color="C0C0C0"/>
            </w:tcBorders>
            <w:shd w:val="clear" w:color="auto" w:fill="auto"/>
          </w:tcPr>
          <w:p w14:paraId="75EDF524" w14:textId="77777777" w:rsidR="00B84676" w:rsidRPr="006B26FC" w:rsidRDefault="00B84676" w:rsidP="00887EBC">
            <w:pPr>
              <w:pStyle w:val="Contenudetableau"/>
              <w:snapToGrid w:val="0"/>
              <w:jc w:val="center"/>
              <w:rPr>
                <w:rFonts w:eastAsia="Arial" w:cs="Arial"/>
                <w:lang w:val="nl-BE"/>
              </w:rPr>
            </w:pPr>
            <w:r w:rsidRPr="006B26F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44E25AAB" w14:textId="77777777" w:rsidR="00B84676" w:rsidRPr="006B26FC" w:rsidRDefault="00B84676" w:rsidP="00887EBC">
            <w:pPr>
              <w:pStyle w:val="Contenudetableau"/>
              <w:snapToGrid w:val="0"/>
              <w:jc w:val="center"/>
              <w:rPr>
                <w:lang w:val="nl-BE"/>
              </w:rPr>
            </w:pPr>
            <w:r w:rsidRPr="006B26FC">
              <w:rPr>
                <w:rFonts w:eastAsia="Arial" w:cs="Arial"/>
                <w:lang w:val="nl-BE"/>
              </w:rPr>
              <w:t>…</w:t>
            </w:r>
          </w:p>
        </w:tc>
      </w:tr>
    </w:tbl>
    <w:p w14:paraId="042FE65B" w14:textId="77777777" w:rsidR="00B84676" w:rsidRPr="006B26F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6784"/>
        <w:gridCol w:w="2714"/>
      </w:tblGrid>
      <w:tr w:rsidR="00B84676" w:rsidRPr="006B26FC" w14:paraId="5D170329" w14:textId="77777777" w:rsidTr="00B74D0F">
        <w:tc>
          <w:tcPr>
            <w:tcW w:w="6784" w:type="dxa"/>
            <w:tcBorders>
              <w:top w:val="single" w:sz="1" w:space="0" w:color="C0C0C0"/>
              <w:left w:val="single" w:sz="1" w:space="0" w:color="C0C0C0"/>
              <w:bottom w:val="single" w:sz="1" w:space="0" w:color="C0C0C0"/>
            </w:tcBorders>
            <w:shd w:val="clear" w:color="auto" w:fill="E6E6E6"/>
          </w:tcPr>
          <w:p w14:paraId="3CA4EB94" w14:textId="7BA80689" w:rsidR="00B84676" w:rsidRPr="006B26FC" w:rsidRDefault="000C7D63" w:rsidP="00B84676">
            <w:pPr>
              <w:pStyle w:val="Contenudetableau"/>
              <w:snapToGrid w:val="0"/>
              <w:jc w:val="left"/>
              <w:rPr>
                <w:b/>
                <w:bCs/>
                <w:lang w:val="nl-BE"/>
              </w:rPr>
            </w:pPr>
            <w:r w:rsidRPr="006B26FC">
              <w:rPr>
                <w:b/>
                <w:lang w:val="nl-BE"/>
              </w:rPr>
              <w:t>Totaal aantal aandelen</w:t>
            </w:r>
          </w:p>
        </w:tc>
        <w:tc>
          <w:tcPr>
            <w:tcW w:w="2714" w:type="dxa"/>
            <w:tcBorders>
              <w:top w:val="single" w:sz="1" w:space="0" w:color="C0C0C0"/>
              <w:left w:val="single" w:sz="1" w:space="0" w:color="C0C0C0"/>
              <w:bottom w:val="single" w:sz="1" w:space="0" w:color="C0C0C0"/>
              <w:right w:val="single" w:sz="1" w:space="0" w:color="C0C0C0"/>
            </w:tcBorders>
            <w:shd w:val="clear" w:color="auto" w:fill="E6E6E6"/>
          </w:tcPr>
          <w:p w14:paraId="1DEE614A" w14:textId="77777777" w:rsidR="00B84676" w:rsidRPr="006B26FC" w:rsidRDefault="00B84676" w:rsidP="00887EBC">
            <w:pPr>
              <w:pStyle w:val="Contenudetableau"/>
              <w:shd w:val="clear" w:color="auto" w:fill="E6E6E6"/>
              <w:snapToGrid w:val="0"/>
              <w:jc w:val="right"/>
              <w:rPr>
                <w:lang w:val="nl-BE"/>
              </w:rPr>
            </w:pPr>
            <w:r w:rsidRPr="006B26FC">
              <w:rPr>
                <w:b/>
                <w:bCs/>
                <w:lang w:val="nl-BE"/>
              </w:rPr>
              <w:t>X</w:t>
            </w:r>
          </w:p>
        </w:tc>
      </w:tr>
    </w:tbl>
    <w:p w14:paraId="56E12D56" w14:textId="77777777" w:rsidR="00B84676" w:rsidRPr="006B26FC" w:rsidRDefault="00B84676" w:rsidP="00E1436C">
      <w:pPr>
        <w:tabs>
          <w:tab w:val="left" w:pos="624"/>
          <w:tab w:val="left" w:pos="728"/>
          <w:tab w:val="right" w:leader="dot" w:pos="9694"/>
        </w:tabs>
        <w:ind w:left="360" w:firstLine="157"/>
        <w:rPr>
          <w:lang w:val="nl-BE"/>
        </w:rPr>
      </w:pPr>
    </w:p>
    <w:p w14:paraId="52C8FDE3" w14:textId="77777777" w:rsidR="00A34D49" w:rsidRPr="006B26FC" w:rsidRDefault="00A34D49" w:rsidP="00B74D0F">
      <w:pPr>
        <w:rPr>
          <w:rFonts w:eastAsia="Arial" w:cs="Arial"/>
          <w:lang w:val="nl-BE"/>
        </w:rPr>
      </w:pPr>
      <w:r w:rsidRPr="006B26FC">
        <w:rPr>
          <w:b/>
          <w:lang w:val="nl-BE"/>
        </w:rPr>
        <w:t>Licht de evolutie van het aandeelhouderschap tijdens de afgelopen jaren kort toe</w:t>
      </w:r>
      <w:r w:rsidRPr="006B26FC">
        <w:rPr>
          <w:rFonts w:eastAsia="Arial" w:cs="Arial"/>
          <w:lang w:val="nl-BE"/>
        </w:rPr>
        <w:t xml:space="preserve"> </w:t>
      </w:r>
    </w:p>
    <w:p w14:paraId="3868F913" w14:textId="4A19972A" w:rsidR="00B84676" w:rsidRPr="006B26FC" w:rsidRDefault="00B84676" w:rsidP="00B74D0F">
      <w:pPr>
        <w:rPr>
          <w:rFonts w:eastAsia="Arial" w:cs="Arial"/>
          <w:lang w:val="nl-BE"/>
        </w:rPr>
      </w:pPr>
      <w:r w:rsidRPr="006B26FC">
        <w:rPr>
          <w:rFonts w:eastAsia="Arial" w:cs="Arial"/>
          <w:lang w:val="nl-BE"/>
        </w:rPr>
        <w:t>………………………………………………………………………………………………………………………………………………………………………………………………………………………………………………</w:t>
      </w:r>
    </w:p>
    <w:p w14:paraId="1A77B226" w14:textId="77777777" w:rsidR="00B84676" w:rsidRPr="006B26FC" w:rsidRDefault="00B84676" w:rsidP="00E1436C">
      <w:pPr>
        <w:ind w:left="1068"/>
        <w:rPr>
          <w:rFonts w:eastAsia="Arial" w:cs="Arial"/>
          <w:lang w:val="nl-BE"/>
        </w:rPr>
      </w:pPr>
    </w:p>
    <w:p w14:paraId="0E2DE65C" w14:textId="7ADD5F10" w:rsidR="00B84676" w:rsidRPr="006B26FC" w:rsidRDefault="00A33D5E" w:rsidP="00922EC9">
      <w:pPr>
        <w:pStyle w:val="Titre2"/>
        <w:rPr>
          <w:lang w:val="nl-BE"/>
        </w:rPr>
      </w:pPr>
      <w:bookmarkStart w:id="22" w:name="_Toc61332011"/>
      <w:bookmarkStart w:id="23" w:name="_Toc89435529"/>
      <w:r w:rsidRPr="006B26FC">
        <w:rPr>
          <w:lang w:val="nl-BE"/>
        </w:rPr>
        <w:t>Grootte van de</w:t>
      </w:r>
      <w:r w:rsidRPr="006B26FC">
        <w:rPr>
          <w:rFonts w:eastAsia="Arial" w:cs="Arial"/>
          <w:lang w:val="nl-BE"/>
        </w:rPr>
        <w:t xml:space="preserve"> </w:t>
      </w:r>
      <w:r w:rsidRPr="006B26FC">
        <w:rPr>
          <w:lang w:val="nl-BE"/>
        </w:rPr>
        <w:t>onderneming</w:t>
      </w:r>
      <w:bookmarkEnd w:id="22"/>
      <w:bookmarkEnd w:id="23"/>
      <w:r w:rsidR="009762F6" w:rsidRPr="006B26FC">
        <w:rPr>
          <w:lang w:val="nl-BE"/>
        </w:rPr>
        <w:br/>
      </w:r>
    </w:p>
    <w:tbl>
      <w:tblPr>
        <w:tblW w:w="10030" w:type="dxa"/>
        <w:tblInd w:w="-1" w:type="dxa"/>
        <w:tblLayout w:type="fixed"/>
        <w:tblCellMar>
          <w:top w:w="55" w:type="dxa"/>
          <w:left w:w="55" w:type="dxa"/>
          <w:bottom w:w="55" w:type="dxa"/>
          <w:right w:w="55" w:type="dxa"/>
        </w:tblCellMar>
        <w:tblLook w:val="0000" w:firstRow="0" w:lastRow="0" w:firstColumn="0" w:lastColumn="0" w:noHBand="0" w:noVBand="0"/>
      </w:tblPr>
      <w:tblGrid>
        <w:gridCol w:w="10030"/>
      </w:tblGrid>
      <w:tr w:rsidR="00F60D2D" w:rsidRPr="006B26FC" w14:paraId="033CBB68" w14:textId="77777777" w:rsidTr="00F60D2D">
        <w:tc>
          <w:tcPr>
            <w:tcW w:w="10030" w:type="dxa"/>
            <w:tcBorders>
              <w:top w:val="single" w:sz="1" w:space="0" w:color="000000"/>
              <w:left w:val="single" w:sz="1" w:space="0" w:color="000000"/>
              <w:bottom w:val="single" w:sz="1" w:space="0" w:color="000000"/>
              <w:right w:val="single" w:sz="1" w:space="0" w:color="000000"/>
            </w:tcBorders>
            <w:shd w:val="clear" w:color="auto" w:fill="auto"/>
          </w:tcPr>
          <w:p w14:paraId="72CB7B0E" w14:textId="455ACF72" w:rsidR="00F60D2D" w:rsidRPr="006B26FC" w:rsidRDefault="004F3175" w:rsidP="00E13AF2">
            <w:pPr>
              <w:pStyle w:val="Contenudetableau"/>
              <w:snapToGrid w:val="0"/>
              <w:rPr>
                <w:lang w:val="nl-BE"/>
              </w:rPr>
            </w:pPr>
            <w:r w:rsidRPr="006B26FC">
              <w:rPr>
                <w:b/>
                <w:color w:val="0000FF"/>
                <w:lang w:val="nl-BE"/>
              </w:rPr>
              <w:t>Verwijder deze uitleg</w:t>
            </w:r>
          </w:p>
        </w:tc>
      </w:tr>
      <w:tr w:rsidR="00E44EF7" w:rsidRPr="006B26FC" w14:paraId="1E313D61" w14:textId="77777777" w:rsidTr="00F60D2D">
        <w:tc>
          <w:tcPr>
            <w:tcW w:w="10030" w:type="dxa"/>
            <w:tcBorders>
              <w:left w:val="single" w:sz="1" w:space="0" w:color="000000"/>
              <w:bottom w:val="single" w:sz="1" w:space="0" w:color="000000"/>
              <w:right w:val="single" w:sz="1" w:space="0" w:color="000000"/>
            </w:tcBorders>
            <w:shd w:val="clear" w:color="auto" w:fill="auto"/>
          </w:tcPr>
          <w:p w14:paraId="710FE065" w14:textId="77777777" w:rsidR="00E44EF7" w:rsidRPr="006B26FC" w:rsidRDefault="00E44EF7" w:rsidP="00E44EF7">
            <w:pPr>
              <w:pStyle w:val="Contenudetableau"/>
              <w:rPr>
                <w:color w:val="0000FF"/>
                <w:lang w:val="nl-BE"/>
              </w:rPr>
            </w:pPr>
            <w:r w:rsidRPr="006B26FC">
              <w:rPr>
                <w:color w:val="0000FF"/>
                <w:lang w:val="nl-BE"/>
              </w:rPr>
              <w:t xml:space="preserve">Er kunnen twee documenten worden gebruikt om de grootte van de onderneming te berekenen: </w:t>
            </w:r>
          </w:p>
          <w:p w14:paraId="09207DE1" w14:textId="77777777" w:rsidR="00E44EF7" w:rsidRPr="006B26FC" w:rsidRDefault="00E44EF7" w:rsidP="00E44EF7">
            <w:pPr>
              <w:pStyle w:val="Contenudetableau"/>
              <w:rPr>
                <w:color w:val="0000FF"/>
                <w:lang w:val="nl-BE"/>
              </w:rPr>
            </w:pPr>
          </w:p>
          <w:p w14:paraId="019C9C34" w14:textId="77777777" w:rsidR="00762838" w:rsidRDefault="00BA27A3" w:rsidP="00762838">
            <w:pPr>
              <w:widowControl w:val="0"/>
              <w:numPr>
                <w:ilvl w:val="0"/>
                <w:numId w:val="38"/>
              </w:numPr>
              <w:suppressLineNumbers/>
              <w:suppressAutoHyphens/>
              <w:spacing w:after="0" w:line="240" w:lineRule="auto"/>
              <w:rPr>
                <w:rFonts w:eastAsia="SimSun" w:cs="Mangal"/>
                <w:b/>
                <w:color w:val="0000FF"/>
                <w:kern w:val="1"/>
                <w:szCs w:val="24"/>
                <w:lang w:val="nl-BE" w:eastAsia="zh-CN" w:bidi="hi-IN"/>
              </w:rPr>
            </w:pPr>
            <w:hyperlink r:id="rId13" w:history="1">
              <w:r w:rsidR="00762838" w:rsidRPr="003D35C0">
                <w:rPr>
                  <w:rStyle w:val="Lienhypertexte"/>
                  <w:rFonts w:eastAsia="SimSun" w:cs="Mangal"/>
                  <w:b/>
                  <w:kern w:val="1"/>
                  <w:szCs w:val="24"/>
                  <w:lang w:val="nl-BE" w:eastAsia="zh-CN" w:bidi="hi-IN"/>
                </w:rPr>
                <w:t>Europese gids voor de berekening van de grootte van de onderneming</w:t>
              </w:r>
            </w:hyperlink>
          </w:p>
          <w:p w14:paraId="40E49643" w14:textId="18DD6C9E" w:rsidR="00E44EF7" w:rsidRPr="00762838" w:rsidRDefault="00BA27A3" w:rsidP="00762838">
            <w:pPr>
              <w:widowControl w:val="0"/>
              <w:numPr>
                <w:ilvl w:val="0"/>
                <w:numId w:val="38"/>
              </w:numPr>
              <w:suppressLineNumbers/>
              <w:suppressAutoHyphens/>
              <w:spacing w:after="0" w:line="240" w:lineRule="auto"/>
              <w:rPr>
                <w:rFonts w:eastAsia="SimSun" w:cs="Mangal"/>
                <w:b/>
                <w:color w:val="0000FF"/>
                <w:kern w:val="1"/>
                <w:szCs w:val="24"/>
                <w:lang w:val="nl-BE" w:eastAsia="zh-CN" w:bidi="hi-IN"/>
              </w:rPr>
            </w:pPr>
            <w:hyperlink r:id="rId14" w:history="1">
              <w:r w:rsidR="00762838" w:rsidRPr="00762838">
                <w:rPr>
                  <w:rStyle w:val="Lienhypertexte"/>
                  <w:rFonts w:eastAsia="SimSun" w:cs="Mangal"/>
                  <w:b/>
                  <w:kern w:val="1"/>
                  <w:szCs w:val="24"/>
                  <w:lang w:val="nl-BE" w:eastAsia="zh-CN" w:bidi="hi-IN"/>
                </w:rPr>
                <w:t>Formulier voor de berekening van de grootte van de onderneming</w:t>
              </w:r>
            </w:hyperlink>
          </w:p>
          <w:p w14:paraId="18D97964" w14:textId="77777777" w:rsidR="00762838" w:rsidRPr="006B26FC" w:rsidRDefault="00762838" w:rsidP="00762838">
            <w:pPr>
              <w:pStyle w:val="Contenudetableau"/>
              <w:rPr>
                <w:i/>
                <w:iCs/>
                <w:color w:val="0000FF"/>
                <w:lang w:val="nl-BE"/>
              </w:rPr>
            </w:pPr>
          </w:p>
          <w:p w14:paraId="1C655358" w14:textId="77777777" w:rsidR="00E44EF7" w:rsidRPr="006B26FC" w:rsidRDefault="00E44EF7" w:rsidP="00E44EF7">
            <w:pPr>
              <w:pStyle w:val="Contenudetableau"/>
              <w:rPr>
                <w:iCs/>
                <w:color w:val="0000FF"/>
                <w:lang w:val="nl-BE"/>
              </w:rPr>
            </w:pPr>
            <w:r w:rsidRPr="006B26FC">
              <w:rPr>
                <w:color w:val="0000FF"/>
                <w:lang w:val="nl-BE"/>
              </w:rPr>
              <w:t xml:space="preserve">De volgende tabel die afkomstig is uit de Europese gids, geeft een beknopt overzicht van de drempels van de verschillende categorieën. Deze tabel wordt louter ter informatie gegeven. Er wordt aangeraden om de </w:t>
            </w:r>
            <w:r w:rsidRPr="006B26FC">
              <w:rPr>
                <w:b/>
                <w:iCs/>
                <w:color w:val="0000FF"/>
                <w:lang w:val="nl-BE"/>
              </w:rPr>
              <w:t>Gids</w:t>
            </w:r>
            <w:r w:rsidRPr="006B26FC">
              <w:rPr>
                <w:color w:val="0000FF"/>
                <w:lang w:val="nl-BE"/>
              </w:rPr>
              <w:t xml:space="preserve"> te raadplegen.</w:t>
            </w:r>
          </w:p>
          <w:p w14:paraId="763B29FC" w14:textId="77777777" w:rsidR="00E44EF7" w:rsidRPr="006B26FC" w:rsidRDefault="00E44EF7" w:rsidP="00E44EF7">
            <w:pPr>
              <w:pStyle w:val="Contenudetableau"/>
              <w:rPr>
                <w:iCs/>
                <w:color w:val="0000FF"/>
                <w:lang w:val="nl-BE"/>
              </w:rPr>
            </w:pPr>
          </w:p>
          <w:p w14:paraId="56C6B2A3" w14:textId="77777777" w:rsidR="00E44EF7" w:rsidRPr="006B26FC" w:rsidRDefault="00E44EF7" w:rsidP="00E44EF7">
            <w:pPr>
              <w:pStyle w:val="Contenudetableau"/>
              <w:rPr>
                <w:iCs/>
                <w:color w:val="0000FF"/>
                <w:lang w:val="nl-BE"/>
              </w:rPr>
            </w:pPr>
            <w:r w:rsidRPr="006B26FC">
              <w:rPr>
                <w:color w:val="0000FF"/>
                <w:lang w:val="nl-BE"/>
              </w:rPr>
              <w:t xml:space="preserve">Er vindt een </w:t>
            </w:r>
            <w:r w:rsidRPr="006B26FC">
              <w:rPr>
                <w:b/>
                <w:iCs/>
                <w:color w:val="0000FF"/>
                <w:lang w:val="nl-BE"/>
              </w:rPr>
              <w:t>categoriewijziging</w:t>
            </w:r>
            <w:r w:rsidRPr="006B26FC">
              <w:rPr>
                <w:color w:val="0000FF"/>
                <w:lang w:val="nl-BE"/>
              </w:rPr>
              <w:t xml:space="preserve"> plaats wanneer een onderneming </w:t>
            </w:r>
            <w:r w:rsidRPr="006B26FC">
              <w:rPr>
                <w:b/>
                <w:iCs/>
                <w:color w:val="0000FF"/>
                <w:lang w:val="nl-BE"/>
              </w:rPr>
              <w:t>gedurende twee opeenvolgende boekjaren de drempels heeft overschreden</w:t>
            </w:r>
            <w:r w:rsidRPr="006B26FC">
              <w:rPr>
                <w:color w:val="0000FF"/>
                <w:lang w:val="nl-BE"/>
              </w:rPr>
              <w:t xml:space="preserve">, om groeiende ondernemingen niet te bestraffen. </w:t>
            </w:r>
            <w:r w:rsidRPr="006B26FC">
              <w:rPr>
                <w:b/>
                <w:iCs/>
                <w:color w:val="0000FF"/>
                <w:lang w:val="nl-BE"/>
              </w:rPr>
              <w:t>Let op</w:t>
            </w:r>
            <w:r w:rsidRPr="006B26FC">
              <w:rPr>
                <w:color w:val="0000FF"/>
                <w:lang w:val="nl-BE"/>
              </w:rPr>
              <w:t xml:space="preserve">: in het geval van een </w:t>
            </w:r>
            <w:r w:rsidRPr="006B26FC">
              <w:rPr>
                <w:b/>
                <w:iCs/>
                <w:color w:val="0000FF"/>
                <w:lang w:val="nl-BE"/>
              </w:rPr>
              <w:t>wijziging van het aandeelhouderschap</w:t>
            </w:r>
            <w:r w:rsidRPr="006B26FC">
              <w:rPr>
                <w:color w:val="0000FF"/>
                <w:lang w:val="nl-BE"/>
              </w:rPr>
              <w:t xml:space="preserve"> (bv. overname door een GO) kan het verlies van het kmo-statuut </w:t>
            </w:r>
            <w:r w:rsidRPr="006B26FC">
              <w:rPr>
                <w:b/>
                <w:iCs/>
                <w:color w:val="0000FF"/>
                <w:lang w:val="nl-BE"/>
              </w:rPr>
              <w:t>onmiddellijk</w:t>
            </w:r>
            <w:r w:rsidRPr="006B26FC">
              <w:rPr>
                <w:color w:val="0000FF"/>
                <w:lang w:val="nl-BE"/>
              </w:rPr>
              <w:t xml:space="preserve"> plaatsvinden.</w:t>
            </w:r>
          </w:p>
          <w:p w14:paraId="1FC00E6E" w14:textId="77777777" w:rsidR="00E44EF7" w:rsidRPr="006B26FC" w:rsidRDefault="00E44EF7" w:rsidP="00E44EF7">
            <w:pPr>
              <w:pStyle w:val="Contenudetableau"/>
              <w:rPr>
                <w:iCs/>
                <w:color w:val="0000FF"/>
                <w:lang w:val="nl-BE"/>
              </w:rPr>
            </w:pPr>
          </w:p>
          <w:p w14:paraId="25F64510" w14:textId="77777777" w:rsidR="00E44EF7" w:rsidRPr="006B26FC" w:rsidRDefault="00E44EF7" w:rsidP="00E44EF7">
            <w:pPr>
              <w:pStyle w:val="Contenudetableau"/>
              <w:rPr>
                <w:iCs/>
                <w:color w:val="0000FF"/>
                <w:lang w:val="nl-BE"/>
              </w:rPr>
            </w:pPr>
            <w:r w:rsidRPr="006B26FC">
              <w:rPr>
                <w:b/>
                <w:iCs/>
                <w:color w:val="0000FF"/>
                <w:lang w:val="nl-BE"/>
              </w:rPr>
              <w:t xml:space="preserve">Als uw onderneming geen autonoom bedrijf zou kunnen zijn </w:t>
            </w:r>
            <w:r w:rsidRPr="006B26FC">
              <w:rPr>
                <w:color w:val="0000FF"/>
                <w:lang w:val="nl-BE"/>
              </w:rPr>
              <w:t xml:space="preserve">(bv. als ze een aandeel &gt; 25% heeft in een andere onderneming of als een andere onderneming een aandeel van &gt;25% in uw onderneming bezit), </w:t>
            </w:r>
            <w:r w:rsidRPr="006B26FC">
              <w:rPr>
                <w:b/>
                <w:iCs/>
                <w:color w:val="0000FF"/>
                <w:u w:val="single"/>
                <w:lang w:val="nl-BE"/>
              </w:rPr>
              <w:t>is het verplicht</w:t>
            </w:r>
            <w:r w:rsidRPr="006B26FC">
              <w:rPr>
                <w:color w:val="0000FF"/>
                <w:lang w:val="nl-BE"/>
              </w:rPr>
              <w:t xml:space="preserve"> om </w:t>
            </w:r>
            <w:r w:rsidRPr="006B26FC">
              <w:rPr>
                <w:b/>
                <w:iCs/>
                <w:color w:val="0000FF"/>
                <w:lang w:val="nl-BE"/>
              </w:rPr>
              <w:t>het formulier voor de berekening van de grootte van de onderneming</w:t>
            </w:r>
            <w:r w:rsidRPr="006B26FC">
              <w:rPr>
                <w:color w:val="0000FF"/>
                <w:lang w:val="nl-BE"/>
              </w:rPr>
              <w:t xml:space="preserve"> in te vullen en het bij uw aanvraag te voegen.</w:t>
            </w:r>
          </w:p>
          <w:p w14:paraId="73C44C01" w14:textId="77777777" w:rsidR="00E44EF7" w:rsidRPr="006B26FC" w:rsidRDefault="00E44EF7" w:rsidP="00E44EF7">
            <w:pPr>
              <w:pStyle w:val="Contenudetableau"/>
              <w:rPr>
                <w:iCs/>
                <w:color w:val="0000FF"/>
                <w:lang w:val="nl-BE"/>
              </w:rPr>
            </w:pPr>
          </w:p>
          <w:p w14:paraId="4CA4B05C" w14:textId="77777777" w:rsidR="00E44EF7" w:rsidRPr="006B26FC" w:rsidRDefault="00E44EF7" w:rsidP="00E44EF7">
            <w:pPr>
              <w:pStyle w:val="Contenudetableau"/>
              <w:jc w:val="center"/>
              <w:rPr>
                <w:iCs/>
                <w:color w:val="0000FF"/>
                <w:lang w:val="nl-BE"/>
              </w:rPr>
            </w:pPr>
            <w:r w:rsidRPr="006B26FC">
              <w:rPr>
                <w:noProof/>
                <w:lang w:val="nl-BE" w:eastAsia="nl-BE" w:bidi="ar-SA"/>
              </w:rPr>
              <w:lastRenderedPageBreak/>
              <w:drawing>
                <wp:inline distT="0" distB="0" distL="0" distR="0" wp14:anchorId="792EDA4A" wp14:editId="15792F2A">
                  <wp:extent cx="4067810" cy="3176486"/>
                  <wp:effectExtent l="0" t="0" r="889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081" t="18255" r="10792" b="49738"/>
                          <a:stretch/>
                        </pic:blipFill>
                        <pic:spPr bwMode="auto">
                          <a:xfrm>
                            <a:off x="0" y="0"/>
                            <a:ext cx="4107985" cy="3207858"/>
                          </a:xfrm>
                          <a:prstGeom prst="rect">
                            <a:avLst/>
                          </a:prstGeom>
                          <a:ln>
                            <a:noFill/>
                          </a:ln>
                          <a:extLst>
                            <a:ext uri="{53640926-AAD7-44D8-BBD7-CCE9431645EC}">
                              <a14:shadowObscured xmlns:a14="http://schemas.microsoft.com/office/drawing/2010/main"/>
                            </a:ext>
                          </a:extLst>
                        </pic:spPr>
                      </pic:pic>
                    </a:graphicData>
                  </a:graphic>
                </wp:inline>
              </w:drawing>
            </w:r>
          </w:p>
          <w:p w14:paraId="650E85C6" w14:textId="77777777" w:rsidR="00E44EF7" w:rsidRPr="006B26FC" w:rsidRDefault="00E44EF7" w:rsidP="00E44EF7">
            <w:pPr>
              <w:pStyle w:val="Contenudetableau"/>
              <w:rPr>
                <w:iCs/>
                <w:color w:val="0000FF"/>
                <w:lang w:val="nl-BE"/>
              </w:rPr>
            </w:pPr>
          </w:p>
          <w:p w14:paraId="54F6E162" w14:textId="77777777" w:rsidR="00E44EF7" w:rsidRPr="006B26FC" w:rsidRDefault="00E44EF7" w:rsidP="00E44EF7">
            <w:pPr>
              <w:pStyle w:val="Contenudetableau"/>
              <w:rPr>
                <w:i/>
                <w:iCs/>
                <w:color w:val="0000FF"/>
                <w:lang w:val="nl-BE"/>
              </w:rPr>
            </w:pPr>
          </w:p>
        </w:tc>
      </w:tr>
    </w:tbl>
    <w:p w14:paraId="4942FE42" w14:textId="77777777" w:rsidR="00B84676" w:rsidRPr="006B26FC" w:rsidRDefault="00B84676" w:rsidP="00E1436C">
      <w:pPr>
        <w:pStyle w:val="Contenudetableau"/>
        <w:ind w:left="360"/>
        <w:rPr>
          <w:color w:val="0000FF"/>
          <w:lang w:val="nl-BE"/>
        </w:rPr>
      </w:pPr>
    </w:p>
    <w:p w14:paraId="4D8592A7" w14:textId="77777777" w:rsidR="00B84676" w:rsidRPr="006B26FC" w:rsidRDefault="00B84676" w:rsidP="00E1436C">
      <w:pPr>
        <w:pStyle w:val="Contenudetableau"/>
        <w:ind w:left="360"/>
        <w:rPr>
          <w:color w:val="0000FF"/>
          <w:lang w:val="nl-BE"/>
        </w:rPr>
      </w:pPr>
    </w:p>
    <w:tbl>
      <w:tblPr>
        <w:tblW w:w="8812" w:type="dxa"/>
        <w:tblInd w:w="686" w:type="dxa"/>
        <w:tblLayout w:type="fixed"/>
        <w:tblCellMar>
          <w:top w:w="55" w:type="dxa"/>
          <w:left w:w="55" w:type="dxa"/>
          <w:bottom w:w="55" w:type="dxa"/>
          <w:right w:w="55" w:type="dxa"/>
        </w:tblCellMar>
        <w:tblLook w:val="0000" w:firstRow="0" w:lastRow="0" w:firstColumn="0" w:lastColumn="0" w:noHBand="0" w:noVBand="0"/>
      </w:tblPr>
      <w:tblGrid>
        <w:gridCol w:w="4177"/>
        <w:gridCol w:w="4635"/>
      </w:tblGrid>
      <w:tr w:rsidR="00B84676" w:rsidRPr="00BC6006" w14:paraId="28C34691" w14:textId="77777777" w:rsidTr="00E1436C">
        <w:tc>
          <w:tcPr>
            <w:tcW w:w="4177" w:type="dxa"/>
            <w:shd w:val="clear" w:color="auto" w:fill="auto"/>
          </w:tcPr>
          <w:p w14:paraId="7C1A05A8" w14:textId="77777777" w:rsidR="00B84676" w:rsidRPr="006B26F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00E9D658" w14:textId="77777777" w:rsidR="00B84676" w:rsidRPr="006B26F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1857E950" w14:textId="2BCB2C7C" w:rsidR="00B84676" w:rsidRPr="006B26FC" w:rsidRDefault="0038132F" w:rsidP="00887EBC">
            <w:pPr>
              <w:pStyle w:val="Answersbulleted"/>
              <w:numPr>
                <w:ilvl w:val="0"/>
                <w:numId w:val="0"/>
              </w:numPr>
              <w:tabs>
                <w:tab w:val="left" w:pos="728"/>
                <w:tab w:val="right" w:leader="dot" w:pos="9694"/>
              </w:tabs>
              <w:snapToGrid w:val="0"/>
              <w:ind w:firstLine="157"/>
              <w:jc w:val="left"/>
              <w:rPr>
                <w:rFonts w:ascii="Webdings" w:eastAsia="Webdings" w:hAnsi="Webdings" w:cs="Webdings"/>
                <w:lang w:val="nl-BE"/>
              </w:rPr>
            </w:pPr>
            <w:r w:rsidRPr="006B26FC">
              <w:rPr>
                <w:b/>
                <w:lang w:val="nl-BE"/>
              </w:rPr>
              <w:t>Grootte van de onderneming</w:t>
            </w:r>
          </w:p>
        </w:tc>
        <w:tc>
          <w:tcPr>
            <w:tcW w:w="4635" w:type="dxa"/>
            <w:tcBorders>
              <w:left w:val="single" w:sz="1" w:space="0" w:color="000000"/>
            </w:tcBorders>
            <w:shd w:val="clear" w:color="auto" w:fill="auto"/>
          </w:tcPr>
          <w:p w14:paraId="7F9E50F7" w14:textId="77777777" w:rsidR="00B84676" w:rsidRPr="006B26FC" w:rsidRDefault="00B84676" w:rsidP="00B84676">
            <w:pPr>
              <w:pStyle w:val="Answers"/>
              <w:snapToGrid w:val="0"/>
              <w:ind w:left="0"/>
              <w:rPr>
                <w:rFonts w:ascii="Webdings" w:eastAsia="Webdings" w:hAnsi="Webdings" w:cs="Webdings"/>
                <w:lang w:val="nl-BE"/>
              </w:rPr>
            </w:pPr>
          </w:p>
          <w:p w14:paraId="54C32E89" w14:textId="77777777" w:rsidR="00BA5DCE" w:rsidRPr="006B26FC" w:rsidRDefault="00BA5DCE" w:rsidP="00BA5DCE">
            <w:pPr>
              <w:pStyle w:val="Answers"/>
              <w:rPr>
                <w:rFonts w:ascii="Webdings" w:eastAsia="Webdings" w:hAnsi="Webdings" w:cs="Webdings"/>
                <w:lang w:val="nl-BE"/>
              </w:rPr>
            </w:pPr>
            <w:r w:rsidRPr="006B26FC">
              <w:rPr>
                <w:rFonts w:ascii="Webdings" w:eastAsia="Webdings" w:hAnsi="Webdings" w:cs="Webdings"/>
                <w:lang w:val="nl-BE"/>
              </w:rPr>
              <w:t></w:t>
            </w:r>
            <w:r w:rsidRPr="006B26FC">
              <w:rPr>
                <w:lang w:val="nl-BE"/>
              </w:rPr>
              <w:t xml:space="preserve"> ZKO (micro-onderneming)</w:t>
            </w:r>
          </w:p>
          <w:p w14:paraId="5EDD119D" w14:textId="77777777" w:rsidR="00BA5DCE" w:rsidRPr="006B26FC" w:rsidRDefault="00BA5DCE" w:rsidP="00BA5DCE">
            <w:pPr>
              <w:pStyle w:val="Answers"/>
              <w:rPr>
                <w:rFonts w:eastAsia="Webdings"/>
                <w:lang w:val="nl-BE"/>
              </w:rPr>
            </w:pPr>
            <w:r w:rsidRPr="006B26FC">
              <w:rPr>
                <w:rFonts w:ascii="Webdings" w:eastAsia="Webdings" w:hAnsi="Webdings" w:cs="Webdings"/>
                <w:lang w:val="nl-BE"/>
              </w:rPr>
              <w:t></w:t>
            </w:r>
            <w:r w:rsidRPr="006B26FC">
              <w:rPr>
                <w:rFonts w:ascii="Webdings" w:eastAsia="Webdings" w:hAnsi="Webdings" w:cs="Webdings"/>
                <w:lang w:val="nl-BE"/>
              </w:rPr>
              <w:t></w:t>
            </w:r>
            <w:r w:rsidRPr="006B26FC">
              <w:rPr>
                <w:lang w:val="nl-BE"/>
              </w:rPr>
              <w:t>KO</w:t>
            </w:r>
          </w:p>
          <w:p w14:paraId="61F997B0" w14:textId="77777777" w:rsidR="00BA5DCE" w:rsidRPr="006B26FC" w:rsidRDefault="00BA5DCE" w:rsidP="00BA5DCE">
            <w:pPr>
              <w:pStyle w:val="Answers"/>
              <w:rPr>
                <w:rFonts w:eastAsia="Webdings"/>
                <w:lang w:val="nl-BE"/>
              </w:rPr>
            </w:pPr>
            <w:r w:rsidRPr="006B26FC">
              <w:rPr>
                <w:rFonts w:ascii="Webdings" w:eastAsia="Webdings" w:hAnsi="Webdings" w:cs="Webdings"/>
                <w:lang w:val="nl-BE"/>
              </w:rPr>
              <w:t></w:t>
            </w:r>
            <w:r w:rsidRPr="006B26FC">
              <w:rPr>
                <w:rFonts w:ascii="Webdings" w:eastAsia="Webdings" w:hAnsi="Webdings" w:cs="Webdings"/>
                <w:lang w:val="nl-BE"/>
              </w:rPr>
              <w:t></w:t>
            </w:r>
            <w:r w:rsidRPr="006B26FC">
              <w:rPr>
                <w:rFonts w:eastAsia="Webdings"/>
                <w:lang w:val="nl-BE"/>
              </w:rPr>
              <w:t>MO</w:t>
            </w:r>
          </w:p>
          <w:p w14:paraId="4538A29D" w14:textId="28AB816D" w:rsidR="00B84676" w:rsidRPr="006B26FC" w:rsidRDefault="00BA5DCE" w:rsidP="00BA5DCE">
            <w:pPr>
              <w:pStyle w:val="Answers"/>
              <w:rPr>
                <w:lang w:val="nl-BE"/>
              </w:rPr>
            </w:pPr>
            <w:r w:rsidRPr="006B26FC">
              <w:rPr>
                <w:rFonts w:ascii="Webdings" w:eastAsia="Webdings" w:hAnsi="Webdings" w:cs="Webdings"/>
                <w:lang w:val="nl-BE"/>
              </w:rPr>
              <w:t></w:t>
            </w:r>
            <w:r w:rsidRPr="006B26FC">
              <w:rPr>
                <w:rFonts w:ascii="Webdings" w:eastAsia="Webdings" w:hAnsi="Webdings" w:cs="Webdings"/>
                <w:lang w:val="nl-BE"/>
              </w:rPr>
              <w:t></w:t>
            </w:r>
            <w:r w:rsidRPr="006B26FC">
              <w:rPr>
                <w:rFonts w:eastAsia="Webdings"/>
                <w:lang w:val="nl-BE"/>
              </w:rPr>
              <w:t>GO</w:t>
            </w:r>
            <w:r w:rsidRPr="006B26FC">
              <w:rPr>
                <w:lang w:val="nl-BE"/>
              </w:rPr>
              <w:t xml:space="preserve"> </w:t>
            </w:r>
          </w:p>
        </w:tc>
      </w:tr>
    </w:tbl>
    <w:p w14:paraId="010B0B5C" w14:textId="77777777" w:rsidR="00B84676" w:rsidRPr="006B26FC" w:rsidRDefault="00B84676" w:rsidP="00E1436C">
      <w:pPr>
        <w:ind w:left="360"/>
        <w:rPr>
          <w:lang w:val="nl-BE"/>
        </w:rPr>
      </w:pPr>
    </w:p>
    <w:p w14:paraId="4D19A341" w14:textId="722D187A" w:rsidR="00B84676" w:rsidRPr="006B26FC" w:rsidRDefault="00ED3215" w:rsidP="00ED3215">
      <w:pPr>
        <w:pStyle w:val="Titre2"/>
        <w:rPr>
          <w:lang w:val="nl-BE"/>
        </w:rPr>
      </w:pPr>
      <w:bookmarkStart w:id="24" w:name="_Toc89435530"/>
      <w:r w:rsidRPr="006B26FC">
        <w:rPr>
          <w:lang w:val="nl-BE"/>
        </w:rPr>
        <w:t>Financiële gegevens</w:t>
      </w:r>
      <w:bookmarkEnd w:id="24"/>
      <w:r w:rsidR="00105B24"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1E02F3" w:rsidRPr="006B26FC" w14:paraId="7E4AEB34"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B05884D" w14:textId="579B3D42" w:rsidR="001E02F3" w:rsidRPr="006B26FC" w:rsidRDefault="004F3175" w:rsidP="001E02F3">
            <w:pPr>
              <w:pStyle w:val="Contenudetableau"/>
              <w:snapToGrid w:val="0"/>
              <w:rPr>
                <w:lang w:val="nl-BE"/>
              </w:rPr>
            </w:pPr>
            <w:r w:rsidRPr="006B26FC">
              <w:rPr>
                <w:b/>
                <w:color w:val="0000FF"/>
                <w:lang w:val="nl-BE"/>
              </w:rPr>
              <w:t>Verwijder deze uitleg</w:t>
            </w:r>
          </w:p>
        </w:tc>
      </w:tr>
      <w:tr w:rsidR="00B84676" w:rsidRPr="006B26FC" w14:paraId="7CEC4D02" w14:textId="77777777" w:rsidTr="00B74D0F">
        <w:tc>
          <w:tcPr>
            <w:tcW w:w="9498" w:type="dxa"/>
            <w:tcBorders>
              <w:left w:val="single" w:sz="1" w:space="0" w:color="000000"/>
              <w:bottom w:val="single" w:sz="1" w:space="0" w:color="000000"/>
              <w:right w:val="single" w:sz="1" w:space="0" w:color="000000"/>
            </w:tcBorders>
            <w:shd w:val="clear" w:color="auto" w:fill="auto"/>
          </w:tcPr>
          <w:p w14:paraId="0C7FA178" w14:textId="77777777" w:rsidR="001D1443" w:rsidRPr="006B26FC" w:rsidRDefault="001D1443" w:rsidP="001D1443">
            <w:pPr>
              <w:pStyle w:val="Contenudetableau"/>
              <w:snapToGrid w:val="0"/>
              <w:rPr>
                <w:color w:val="0000FF"/>
                <w:lang w:val="nl-BE"/>
              </w:rPr>
            </w:pPr>
            <w:r w:rsidRPr="006B26FC">
              <w:rPr>
                <w:color w:val="0000FF"/>
                <w:lang w:val="nl-BE"/>
              </w:rPr>
              <w:t xml:space="preserve">Vermeld de evolutie van de financiële gegevens voor </w:t>
            </w:r>
            <w:r w:rsidRPr="006B26FC">
              <w:rPr>
                <w:b/>
                <w:color w:val="0000FF"/>
                <w:lang w:val="nl-BE"/>
              </w:rPr>
              <w:t>de drie laatste boekjaren</w:t>
            </w:r>
            <w:r w:rsidRPr="006B26FC">
              <w:rPr>
                <w:color w:val="0000FF"/>
                <w:lang w:val="nl-BE"/>
              </w:rPr>
              <w:t xml:space="preserve">. </w:t>
            </w:r>
          </w:p>
          <w:p w14:paraId="176233CA" w14:textId="77777777" w:rsidR="001D1443" w:rsidRPr="006B26FC" w:rsidRDefault="001D1443" w:rsidP="001D1443">
            <w:pPr>
              <w:pStyle w:val="Contenudetableau"/>
              <w:snapToGrid w:val="0"/>
              <w:rPr>
                <w:color w:val="0000FF"/>
                <w:lang w:val="nl-BE"/>
              </w:rPr>
            </w:pPr>
          </w:p>
          <w:p w14:paraId="4A19D92F" w14:textId="555D67E3" w:rsidR="009249B5" w:rsidRPr="006B26FC" w:rsidRDefault="001D1443" w:rsidP="001D1443">
            <w:pPr>
              <w:pStyle w:val="Contenudetableau"/>
              <w:snapToGrid w:val="0"/>
              <w:rPr>
                <w:color w:val="0000FF"/>
                <w:lang w:val="nl-BE"/>
              </w:rPr>
            </w:pPr>
            <w:proofErr w:type="gramStart"/>
            <w:r w:rsidRPr="006B26FC">
              <w:rPr>
                <w:color w:val="0000FF"/>
                <w:lang w:val="nl-BE"/>
              </w:rPr>
              <w:t>Indien</w:t>
            </w:r>
            <w:proofErr w:type="gramEnd"/>
            <w:r w:rsidRPr="006B26FC">
              <w:rPr>
                <w:color w:val="0000FF"/>
                <w:lang w:val="nl-BE"/>
              </w:rPr>
              <w:t xml:space="preserve"> de </w:t>
            </w:r>
            <w:r w:rsidRPr="001641D4">
              <w:rPr>
                <w:color w:val="0000FF"/>
                <w:lang w:val="nl-BE"/>
              </w:rPr>
              <w:t>rekeningen</w:t>
            </w:r>
            <w:r w:rsidRPr="006B26FC">
              <w:rPr>
                <w:color w:val="0000FF"/>
                <w:lang w:val="nl-BE"/>
              </w:rPr>
              <w:t xml:space="preserve"> nog niet zouden zijn gepubliceerd, vragen wij om ons de voorlopige gegevens voor het lopende boekjaar te bezorgen.</w:t>
            </w:r>
          </w:p>
          <w:p w14:paraId="7B674A80" w14:textId="77777777" w:rsidR="001D1443" w:rsidRPr="006B26FC" w:rsidRDefault="001D1443" w:rsidP="001D1443">
            <w:pPr>
              <w:pStyle w:val="Contenudetableau"/>
              <w:snapToGrid w:val="0"/>
              <w:rPr>
                <w:color w:val="0000FF"/>
                <w:lang w:val="nl-BE"/>
              </w:rPr>
            </w:pPr>
          </w:p>
          <w:p w14:paraId="4B2FF2E5" w14:textId="77777777" w:rsidR="001D1443" w:rsidRPr="006B26FC" w:rsidRDefault="001D1443" w:rsidP="001D1443">
            <w:pPr>
              <w:rPr>
                <w:b/>
                <w:bCs/>
                <w:color w:val="0000FF"/>
                <w:lang w:val="nl-BE"/>
              </w:rPr>
            </w:pPr>
            <w:r w:rsidRPr="006B26FC">
              <w:rPr>
                <w:b/>
                <w:bCs/>
                <w:color w:val="0000FF"/>
                <w:lang w:val="nl-BE"/>
              </w:rPr>
              <w:t>In bijlage bijvoegen:</w:t>
            </w:r>
          </w:p>
          <w:p w14:paraId="3777A09B" w14:textId="77777777" w:rsidR="000F65EE" w:rsidRPr="006B26FC" w:rsidRDefault="001D1443" w:rsidP="001D1443">
            <w:pPr>
              <w:pStyle w:val="Contenudetableau"/>
              <w:numPr>
                <w:ilvl w:val="0"/>
                <w:numId w:val="39"/>
              </w:numPr>
              <w:snapToGrid w:val="0"/>
              <w:rPr>
                <w:lang w:val="nl-BE"/>
              </w:rPr>
            </w:pPr>
            <w:r w:rsidRPr="006B26FC">
              <w:rPr>
                <w:color w:val="0000FF"/>
                <w:lang w:val="nl-BE"/>
              </w:rPr>
              <w:t>Kopie van de jaarrekeningen</w:t>
            </w:r>
          </w:p>
          <w:p w14:paraId="5F37DB7E" w14:textId="255E8DEE" w:rsidR="001D1443" w:rsidRPr="006B26FC" w:rsidRDefault="001D1443" w:rsidP="001D1443">
            <w:pPr>
              <w:pStyle w:val="Contenudetableau"/>
              <w:snapToGrid w:val="0"/>
              <w:ind w:left="720"/>
              <w:rPr>
                <w:lang w:val="nl-BE"/>
              </w:rPr>
            </w:pPr>
          </w:p>
        </w:tc>
      </w:tr>
    </w:tbl>
    <w:p w14:paraId="44A649DB" w14:textId="77777777" w:rsidR="00F54002" w:rsidRPr="006B26FC" w:rsidRDefault="00F54002" w:rsidP="00E1436C">
      <w:pPr>
        <w:pStyle w:val="Corpsdetexte"/>
        <w:spacing w:after="0" w:line="288" w:lineRule="auto"/>
        <w:ind w:left="36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3544"/>
        <w:gridCol w:w="1985"/>
        <w:gridCol w:w="1984"/>
        <w:gridCol w:w="1985"/>
      </w:tblGrid>
      <w:tr w:rsidR="00A82F5A" w:rsidRPr="006B26FC" w14:paraId="7B242124" w14:textId="77777777" w:rsidTr="00E13AF2">
        <w:trPr>
          <w:tblHeader/>
        </w:trPr>
        <w:tc>
          <w:tcPr>
            <w:tcW w:w="3544" w:type="dxa"/>
            <w:tcBorders>
              <w:top w:val="single" w:sz="4" w:space="0" w:color="808080"/>
              <w:left w:val="single" w:sz="4" w:space="0" w:color="808080"/>
              <w:bottom w:val="single" w:sz="4" w:space="0" w:color="808080"/>
            </w:tcBorders>
            <w:shd w:val="clear" w:color="auto" w:fill="E6E6E6"/>
          </w:tcPr>
          <w:p w14:paraId="3EE8E602" w14:textId="6D2D2673" w:rsidR="00A82F5A" w:rsidRPr="006B26FC" w:rsidRDefault="002E6292" w:rsidP="00E13AF2">
            <w:pPr>
              <w:snapToGrid w:val="0"/>
              <w:rPr>
                <w:lang w:val="nl-BE"/>
              </w:rPr>
            </w:pPr>
            <w:r w:rsidRPr="006B26FC">
              <w:rPr>
                <w:lang w:val="nl-BE"/>
              </w:rPr>
              <w:t>Jaar</w:t>
            </w:r>
          </w:p>
        </w:tc>
        <w:tc>
          <w:tcPr>
            <w:tcW w:w="1985" w:type="dxa"/>
            <w:tcBorders>
              <w:top w:val="single" w:sz="4" w:space="0" w:color="808080"/>
              <w:left w:val="single" w:sz="4" w:space="0" w:color="808080"/>
              <w:bottom w:val="single" w:sz="4" w:space="0" w:color="808080"/>
            </w:tcBorders>
            <w:shd w:val="clear" w:color="auto" w:fill="E6E6E6"/>
          </w:tcPr>
          <w:p w14:paraId="07CCBCF6" w14:textId="3E0DD393" w:rsidR="00A82F5A" w:rsidRPr="006B26FC" w:rsidRDefault="00A82F5A" w:rsidP="00E13AF2">
            <w:pPr>
              <w:snapToGrid w:val="0"/>
              <w:rPr>
                <w:highlight w:val="yellow"/>
                <w:lang w:val="nl-BE"/>
              </w:rPr>
            </w:pPr>
            <w:r w:rsidRPr="006B26FC">
              <w:rPr>
                <w:color w:val="000000"/>
                <w:lang w:val="nl-BE"/>
              </w:rPr>
              <w:fldChar w:fldCharType="begin"/>
            </w:r>
            <w:r w:rsidRPr="006B26FC">
              <w:rPr>
                <w:color w:val="000000"/>
                <w:lang w:val="nl-BE"/>
              </w:rPr>
              <w:instrText xml:space="preserve"> date \@ "YYYY" </w:instrText>
            </w:r>
            <w:r w:rsidRPr="006B26FC">
              <w:rPr>
                <w:color w:val="000000"/>
                <w:lang w:val="nl-BE"/>
              </w:rPr>
              <w:fldChar w:fldCharType="separate"/>
            </w:r>
            <w:r w:rsidR="00BC6006">
              <w:rPr>
                <w:noProof/>
                <w:color w:val="000000"/>
                <w:lang w:val="nl-BE"/>
              </w:rPr>
              <w:t>2024</w:t>
            </w:r>
            <w:r w:rsidRPr="006B26FC">
              <w:rPr>
                <w:color w:val="000000"/>
                <w:lang w:val="nl-BE"/>
              </w:rPr>
              <w:fldChar w:fldCharType="end"/>
            </w:r>
            <w:r w:rsidRPr="006B26FC">
              <w:rPr>
                <w:color w:val="000000"/>
                <w:lang w:val="nl-BE"/>
              </w:rPr>
              <w:t>*</w:t>
            </w:r>
          </w:p>
        </w:tc>
        <w:tc>
          <w:tcPr>
            <w:tcW w:w="1984" w:type="dxa"/>
            <w:tcBorders>
              <w:top w:val="single" w:sz="4" w:space="0" w:color="808080"/>
              <w:left w:val="single" w:sz="4" w:space="0" w:color="808080"/>
              <w:bottom w:val="single" w:sz="4" w:space="0" w:color="808080"/>
            </w:tcBorders>
            <w:shd w:val="clear" w:color="auto" w:fill="E6E6E6"/>
          </w:tcPr>
          <w:p w14:paraId="5479E1DD" w14:textId="54F5D0B0" w:rsidR="00A82F5A" w:rsidRPr="006B26FC" w:rsidRDefault="00A82F5A" w:rsidP="00E13AF2">
            <w:pPr>
              <w:snapToGrid w:val="0"/>
              <w:rPr>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BC6006">
              <w:rPr>
                <w:noProof/>
                <w:lang w:val="nl-BE"/>
              </w:rPr>
              <w:instrText>2024</w:instrText>
            </w:r>
            <w:r w:rsidRPr="006B26FC">
              <w:rPr>
                <w:lang w:val="nl-BE"/>
              </w:rPr>
              <w:fldChar w:fldCharType="end"/>
            </w:r>
            <w:r w:rsidRPr="006B26FC">
              <w:rPr>
                <w:lang w:val="nl-BE"/>
              </w:rPr>
              <w:instrText xml:space="preserve"> - 1 </w:instrText>
            </w:r>
            <w:r w:rsidRPr="006B26FC">
              <w:rPr>
                <w:lang w:val="nl-BE"/>
              </w:rPr>
              <w:fldChar w:fldCharType="separate"/>
            </w:r>
            <w:r w:rsidRPr="006B26FC">
              <w:rPr>
                <w:noProof/>
                <w:lang w:val="nl-BE"/>
              </w:rPr>
              <w:t>2020</w:t>
            </w:r>
            <w:r w:rsidRPr="006B26FC">
              <w:rPr>
                <w:lang w:val="nl-BE"/>
              </w:rPr>
              <w:fldChar w:fldCharType="end"/>
            </w:r>
          </w:p>
        </w:tc>
        <w:tc>
          <w:tcPr>
            <w:tcW w:w="1985" w:type="dxa"/>
            <w:tcBorders>
              <w:top w:val="single" w:sz="4" w:space="0" w:color="808080"/>
              <w:left w:val="single" w:sz="4" w:space="0" w:color="808080"/>
              <w:bottom w:val="single" w:sz="4" w:space="0" w:color="808080"/>
              <w:right w:val="single" w:sz="4" w:space="0" w:color="808080"/>
            </w:tcBorders>
            <w:shd w:val="clear" w:color="auto" w:fill="E6E6E6"/>
          </w:tcPr>
          <w:p w14:paraId="62DAB379" w14:textId="474AE236" w:rsidR="00A82F5A" w:rsidRPr="006B26FC" w:rsidRDefault="00A82F5A" w:rsidP="00E13AF2">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BC6006">
              <w:rPr>
                <w:noProof/>
                <w:lang w:val="nl-BE"/>
              </w:rPr>
              <w:instrText>2024</w:instrText>
            </w:r>
            <w:r w:rsidRPr="006B26FC">
              <w:rPr>
                <w:lang w:val="nl-BE"/>
              </w:rPr>
              <w:fldChar w:fldCharType="end"/>
            </w:r>
            <w:r w:rsidRPr="006B26FC">
              <w:rPr>
                <w:lang w:val="nl-BE"/>
              </w:rPr>
              <w:instrText xml:space="preserve"> - 2 </w:instrText>
            </w:r>
            <w:r w:rsidRPr="006B26FC">
              <w:rPr>
                <w:lang w:val="nl-BE"/>
              </w:rPr>
              <w:fldChar w:fldCharType="separate"/>
            </w:r>
            <w:r w:rsidRPr="006B26FC">
              <w:rPr>
                <w:noProof/>
                <w:lang w:val="nl-BE"/>
              </w:rPr>
              <w:t>2019</w:t>
            </w:r>
            <w:r w:rsidRPr="006B26FC">
              <w:rPr>
                <w:lang w:val="nl-BE"/>
              </w:rPr>
              <w:fldChar w:fldCharType="end"/>
            </w:r>
          </w:p>
        </w:tc>
      </w:tr>
      <w:tr w:rsidR="009F543A" w:rsidRPr="006B26FC" w14:paraId="3710C40A" w14:textId="77777777" w:rsidTr="00E13AF2">
        <w:tc>
          <w:tcPr>
            <w:tcW w:w="3544" w:type="dxa"/>
            <w:tcBorders>
              <w:left w:val="single" w:sz="4" w:space="0" w:color="808080"/>
              <w:bottom w:val="single" w:sz="4" w:space="0" w:color="808080"/>
            </w:tcBorders>
            <w:shd w:val="clear" w:color="auto" w:fill="auto"/>
          </w:tcPr>
          <w:p w14:paraId="7E1450B0" w14:textId="77777777" w:rsidR="009F543A" w:rsidRPr="006B26FC" w:rsidRDefault="009F543A" w:rsidP="009F543A">
            <w:pPr>
              <w:snapToGrid w:val="0"/>
              <w:rPr>
                <w:lang w:val="nl-BE"/>
              </w:rPr>
            </w:pPr>
            <w:r w:rsidRPr="006B26FC">
              <w:rPr>
                <w:i/>
                <w:lang w:val="nl-BE"/>
              </w:rPr>
              <w:t>Eigen kapitaal (in k</w:t>
            </w:r>
            <w:r w:rsidRPr="006B26FC">
              <w:rPr>
                <w:rFonts w:eastAsia="Arial" w:cs="Arial"/>
                <w:i/>
                <w:iCs/>
                <w:lang w:val="nl-BE"/>
              </w:rPr>
              <w:t>€</w:t>
            </w:r>
            <w:r w:rsidRPr="006B26FC">
              <w:rPr>
                <w:i/>
                <w:lang w:val="nl-BE"/>
              </w:rPr>
              <w:t>)</w:t>
            </w:r>
          </w:p>
          <w:p w14:paraId="22C4E0D7" w14:textId="17883C72" w:rsidR="009F543A" w:rsidRPr="006B26FC" w:rsidRDefault="009F543A" w:rsidP="009F543A">
            <w:pPr>
              <w:rPr>
                <w:lang w:val="nl-BE"/>
              </w:rPr>
            </w:pPr>
            <w:r w:rsidRPr="006B26FC">
              <w:rPr>
                <w:lang w:val="nl-BE"/>
              </w:rPr>
              <w:t>[Balanscode 10/15]</w:t>
            </w:r>
          </w:p>
        </w:tc>
        <w:tc>
          <w:tcPr>
            <w:tcW w:w="1985" w:type="dxa"/>
            <w:tcBorders>
              <w:left w:val="single" w:sz="4" w:space="0" w:color="808080"/>
              <w:bottom w:val="single" w:sz="4" w:space="0" w:color="808080"/>
            </w:tcBorders>
            <w:shd w:val="clear" w:color="auto" w:fill="auto"/>
          </w:tcPr>
          <w:p w14:paraId="75F26B93" w14:textId="77777777" w:rsidR="009F543A" w:rsidRPr="006B26FC" w:rsidRDefault="009F543A" w:rsidP="009F543A">
            <w:pPr>
              <w:snapToGrid w:val="0"/>
              <w:rPr>
                <w:lang w:val="nl-BE"/>
              </w:rPr>
            </w:pPr>
          </w:p>
        </w:tc>
        <w:tc>
          <w:tcPr>
            <w:tcW w:w="1984" w:type="dxa"/>
            <w:tcBorders>
              <w:left w:val="single" w:sz="4" w:space="0" w:color="808080"/>
              <w:bottom w:val="single" w:sz="4" w:space="0" w:color="808080"/>
            </w:tcBorders>
            <w:shd w:val="clear" w:color="auto" w:fill="auto"/>
          </w:tcPr>
          <w:p w14:paraId="7015CD93" w14:textId="77777777" w:rsidR="009F543A" w:rsidRPr="006B26FC" w:rsidRDefault="009F543A" w:rsidP="009F543A">
            <w:pPr>
              <w:snapToGrid w:val="0"/>
              <w:rPr>
                <w:lang w:val="nl-BE"/>
              </w:rPr>
            </w:pPr>
          </w:p>
        </w:tc>
        <w:tc>
          <w:tcPr>
            <w:tcW w:w="1985" w:type="dxa"/>
            <w:tcBorders>
              <w:left w:val="single" w:sz="4" w:space="0" w:color="808080"/>
              <w:bottom w:val="single" w:sz="4" w:space="0" w:color="808080"/>
              <w:right w:val="single" w:sz="4" w:space="0" w:color="808080"/>
            </w:tcBorders>
            <w:shd w:val="clear" w:color="auto" w:fill="auto"/>
          </w:tcPr>
          <w:p w14:paraId="0F7C8541" w14:textId="77777777" w:rsidR="009F543A" w:rsidRPr="006B26FC" w:rsidRDefault="009F543A" w:rsidP="009F543A">
            <w:pPr>
              <w:snapToGrid w:val="0"/>
              <w:rPr>
                <w:lang w:val="nl-BE"/>
              </w:rPr>
            </w:pPr>
          </w:p>
        </w:tc>
      </w:tr>
      <w:tr w:rsidR="009F543A" w:rsidRPr="006B26FC" w14:paraId="54373082" w14:textId="77777777" w:rsidTr="00E13AF2">
        <w:tc>
          <w:tcPr>
            <w:tcW w:w="3544" w:type="dxa"/>
            <w:tcBorders>
              <w:left w:val="single" w:sz="4" w:space="0" w:color="808080"/>
              <w:bottom w:val="single" w:sz="4" w:space="0" w:color="808080"/>
            </w:tcBorders>
            <w:shd w:val="clear" w:color="auto" w:fill="auto"/>
          </w:tcPr>
          <w:p w14:paraId="0D83A85F" w14:textId="77777777" w:rsidR="009F543A" w:rsidRPr="006B26FC" w:rsidRDefault="009F543A" w:rsidP="009F543A">
            <w:pPr>
              <w:snapToGrid w:val="0"/>
              <w:rPr>
                <w:lang w:val="nl-BE"/>
              </w:rPr>
            </w:pPr>
            <w:r w:rsidRPr="006B26FC">
              <w:rPr>
                <w:i/>
                <w:lang w:val="nl-BE"/>
              </w:rPr>
              <w:t>Omzet (in k</w:t>
            </w:r>
            <w:r w:rsidRPr="006B26FC">
              <w:rPr>
                <w:rFonts w:eastAsia="Arial" w:cs="Arial"/>
                <w:i/>
                <w:iCs/>
                <w:lang w:val="nl-BE"/>
              </w:rPr>
              <w:t>€</w:t>
            </w:r>
            <w:r w:rsidRPr="006B26FC">
              <w:rPr>
                <w:i/>
                <w:lang w:val="nl-BE"/>
              </w:rPr>
              <w:t>)</w:t>
            </w:r>
          </w:p>
          <w:p w14:paraId="6697AD16" w14:textId="34A2ED1A" w:rsidR="009F543A" w:rsidRPr="006B26FC" w:rsidRDefault="009F543A" w:rsidP="009F543A">
            <w:pPr>
              <w:rPr>
                <w:lang w:val="nl-BE"/>
              </w:rPr>
            </w:pPr>
            <w:r w:rsidRPr="006B26FC">
              <w:rPr>
                <w:lang w:val="nl-BE"/>
              </w:rPr>
              <w:lastRenderedPageBreak/>
              <w:t>[Balanscode 70]</w:t>
            </w:r>
          </w:p>
        </w:tc>
        <w:tc>
          <w:tcPr>
            <w:tcW w:w="1985" w:type="dxa"/>
            <w:tcBorders>
              <w:left w:val="single" w:sz="4" w:space="0" w:color="808080"/>
              <w:bottom w:val="single" w:sz="4" w:space="0" w:color="808080"/>
            </w:tcBorders>
            <w:shd w:val="clear" w:color="auto" w:fill="auto"/>
          </w:tcPr>
          <w:p w14:paraId="63D82352" w14:textId="77777777" w:rsidR="009F543A" w:rsidRPr="006B26FC" w:rsidRDefault="009F543A" w:rsidP="009F543A">
            <w:pPr>
              <w:snapToGrid w:val="0"/>
              <w:rPr>
                <w:lang w:val="nl-BE"/>
              </w:rPr>
            </w:pPr>
          </w:p>
        </w:tc>
        <w:tc>
          <w:tcPr>
            <w:tcW w:w="1984" w:type="dxa"/>
            <w:tcBorders>
              <w:left w:val="single" w:sz="4" w:space="0" w:color="808080"/>
              <w:bottom w:val="single" w:sz="4" w:space="0" w:color="808080"/>
            </w:tcBorders>
            <w:shd w:val="clear" w:color="auto" w:fill="auto"/>
          </w:tcPr>
          <w:p w14:paraId="75CFE411" w14:textId="77777777" w:rsidR="009F543A" w:rsidRPr="006B26FC" w:rsidRDefault="009F543A" w:rsidP="009F543A">
            <w:pPr>
              <w:snapToGrid w:val="0"/>
              <w:rPr>
                <w:lang w:val="nl-BE"/>
              </w:rPr>
            </w:pPr>
          </w:p>
        </w:tc>
        <w:tc>
          <w:tcPr>
            <w:tcW w:w="1985" w:type="dxa"/>
            <w:tcBorders>
              <w:left w:val="single" w:sz="4" w:space="0" w:color="808080"/>
              <w:bottom w:val="single" w:sz="4" w:space="0" w:color="808080"/>
              <w:right w:val="single" w:sz="4" w:space="0" w:color="808080"/>
            </w:tcBorders>
            <w:shd w:val="clear" w:color="auto" w:fill="auto"/>
          </w:tcPr>
          <w:p w14:paraId="436D53DD" w14:textId="77777777" w:rsidR="009F543A" w:rsidRPr="006B26FC" w:rsidRDefault="009F543A" w:rsidP="009F543A">
            <w:pPr>
              <w:snapToGrid w:val="0"/>
              <w:rPr>
                <w:lang w:val="nl-BE"/>
              </w:rPr>
            </w:pPr>
          </w:p>
        </w:tc>
      </w:tr>
      <w:tr w:rsidR="009F543A" w:rsidRPr="006B26FC" w14:paraId="64ED3634" w14:textId="77777777" w:rsidTr="00E13AF2">
        <w:tc>
          <w:tcPr>
            <w:tcW w:w="3544" w:type="dxa"/>
            <w:tcBorders>
              <w:left w:val="single" w:sz="4" w:space="0" w:color="808080"/>
              <w:bottom w:val="single" w:sz="4" w:space="0" w:color="808080"/>
            </w:tcBorders>
            <w:shd w:val="clear" w:color="auto" w:fill="auto"/>
          </w:tcPr>
          <w:p w14:paraId="343E5155" w14:textId="77777777" w:rsidR="009F543A" w:rsidRPr="006B26FC" w:rsidRDefault="009F543A" w:rsidP="009F543A">
            <w:pPr>
              <w:snapToGrid w:val="0"/>
              <w:rPr>
                <w:lang w:val="nl-BE"/>
              </w:rPr>
            </w:pPr>
            <w:r w:rsidRPr="006B26FC">
              <w:rPr>
                <w:i/>
                <w:lang w:val="nl-BE"/>
              </w:rPr>
              <w:t>Exploitatieresultaten, EBIT (in k</w:t>
            </w:r>
            <w:r w:rsidRPr="006B26FC">
              <w:rPr>
                <w:rFonts w:eastAsia="Arial" w:cs="Arial"/>
                <w:i/>
                <w:iCs/>
                <w:lang w:val="nl-BE"/>
              </w:rPr>
              <w:t>€</w:t>
            </w:r>
            <w:r w:rsidRPr="006B26FC">
              <w:rPr>
                <w:i/>
                <w:lang w:val="nl-BE"/>
              </w:rPr>
              <w:t>)</w:t>
            </w:r>
          </w:p>
          <w:p w14:paraId="6FC693A1" w14:textId="5BB44278" w:rsidR="009F543A" w:rsidRPr="006B26FC" w:rsidRDefault="009F543A" w:rsidP="009F543A">
            <w:pPr>
              <w:rPr>
                <w:lang w:val="nl-BE"/>
              </w:rPr>
            </w:pPr>
            <w:r w:rsidRPr="006B26FC">
              <w:rPr>
                <w:lang w:val="nl-BE"/>
              </w:rPr>
              <w:t>[Balanscode 9901]</w:t>
            </w:r>
          </w:p>
        </w:tc>
        <w:tc>
          <w:tcPr>
            <w:tcW w:w="1985" w:type="dxa"/>
            <w:tcBorders>
              <w:left w:val="single" w:sz="4" w:space="0" w:color="808080"/>
              <w:bottom w:val="single" w:sz="4" w:space="0" w:color="808080"/>
            </w:tcBorders>
            <w:shd w:val="clear" w:color="auto" w:fill="auto"/>
          </w:tcPr>
          <w:p w14:paraId="301A8645" w14:textId="77777777" w:rsidR="009F543A" w:rsidRPr="006B26FC" w:rsidRDefault="009F543A" w:rsidP="009F543A">
            <w:pPr>
              <w:snapToGrid w:val="0"/>
              <w:rPr>
                <w:lang w:val="nl-BE"/>
              </w:rPr>
            </w:pPr>
          </w:p>
        </w:tc>
        <w:tc>
          <w:tcPr>
            <w:tcW w:w="1984" w:type="dxa"/>
            <w:tcBorders>
              <w:left w:val="single" w:sz="4" w:space="0" w:color="808080"/>
              <w:bottom w:val="single" w:sz="4" w:space="0" w:color="808080"/>
            </w:tcBorders>
            <w:shd w:val="clear" w:color="auto" w:fill="auto"/>
          </w:tcPr>
          <w:p w14:paraId="049DC56F" w14:textId="77777777" w:rsidR="009F543A" w:rsidRPr="006B26FC" w:rsidRDefault="009F543A" w:rsidP="009F543A">
            <w:pPr>
              <w:snapToGrid w:val="0"/>
              <w:rPr>
                <w:lang w:val="nl-BE"/>
              </w:rPr>
            </w:pPr>
          </w:p>
        </w:tc>
        <w:tc>
          <w:tcPr>
            <w:tcW w:w="1985" w:type="dxa"/>
            <w:tcBorders>
              <w:left w:val="single" w:sz="4" w:space="0" w:color="808080"/>
              <w:bottom w:val="single" w:sz="4" w:space="0" w:color="808080"/>
              <w:right w:val="single" w:sz="4" w:space="0" w:color="808080"/>
            </w:tcBorders>
            <w:shd w:val="clear" w:color="auto" w:fill="auto"/>
          </w:tcPr>
          <w:p w14:paraId="33ABE7ED" w14:textId="77777777" w:rsidR="009F543A" w:rsidRPr="006B26FC" w:rsidRDefault="009F543A" w:rsidP="009F543A">
            <w:pPr>
              <w:snapToGrid w:val="0"/>
              <w:rPr>
                <w:lang w:val="nl-BE"/>
              </w:rPr>
            </w:pPr>
          </w:p>
        </w:tc>
      </w:tr>
    </w:tbl>
    <w:p w14:paraId="7063BA5A" w14:textId="36A6243B" w:rsidR="00B84676" w:rsidRPr="006B26FC" w:rsidRDefault="00370622" w:rsidP="00370622">
      <w:pPr>
        <w:pStyle w:val="Corpsdetexte"/>
        <w:widowControl w:val="0"/>
        <w:suppressAutoHyphens/>
        <w:spacing w:after="0" w:line="288" w:lineRule="auto"/>
        <w:ind w:left="5669"/>
        <w:jc w:val="right"/>
        <w:rPr>
          <w:lang w:val="nl-BE"/>
        </w:rPr>
      </w:pPr>
      <w:r w:rsidRPr="006B26FC">
        <w:rPr>
          <w:bCs/>
          <w:i/>
          <w:iCs/>
          <w:sz w:val="16"/>
          <w:szCs w:val="16"/>
          <w:lang w:val="nl-BE"/>
        </w:rPr>
        <w:t xml:space="preserve">* </w:t>
      </w:r>
      <w:r w:rsidR="00EB686B" w:rsidRPr="006B26FC">
        <w:rPr>
          <w:bCs/>
          <w:i/>
          <w:iCs/>
          <w:sz w:val="16"/>
          <w:szCs w:val="16"/>
          <w:lang w:val="nl-BE"/>
        </w:rPr>
        <w:t xml:space="preserve">Voorlopige cijfers </w:t>
      </w:r>
      <w:proofErr w:type="gramStart"/>
      <w:r w:rsidR="00EB686B" w:rsidRPr="006B26FC">
        <w:rPr>
          <w:bCs/>
          <w:i/>
          <w:iCs/>
          <w:sz w:val="16"/>
          <w:szCs w:val="16"/>
          <w:lang w:val="nl-BE"/>
        </w:rPr>
        <w:t>indien</w:t>
      </w:r>
      <w:proofErr w:type="gramEnd"/>
      <w:r w:rsidR="00EB686B" w:rsidRPr="006B26FC">
        <w:rPr>
          <w:bCs/>
          <w:i/>
          <w:iCs/>
          <w:sz w:val="16"/>
          <w:szCs w:val="16"/>
          <w:lang w:val="nl-BE"/>
        </w:rPr>
        <w:t xml:space="preserve"> nog niet gepubliceerd</w:t>
      </w:r>
    </w:p>
    <w:p w14:paraId="61392E12" w14:textId="77777777" w:rsidR="00B84676" w:rsidRPr="006B26FC" w:rsidRDefault="00B84676" w:rsidP="00B74D0F">
      <w:pPr>
        <w:rPr>
          <w:lang w:val="nl-BE"/>
        </w:rPr>
      </w:pPr>
    </w:p>
    <w:p w14:paraId="452337E4" w14:textId="2E57E541" w:rsidR="00A26A31" w:rsidRPr="006B26FC" w:rsidRDefault="009514F8" w:rsidP="009514F8">
      <w:pPr>
        <w:pStyle w:val="Titre2"/>
        <w:rPr>
          <w:lang w:val="nl-BE"/>
        </w:rPr>
      </w:pPr>
      <w:bookmarkStart w:id="25" w:name="_Toc89435531"/>
      <w:r w:rsidRPr="006B26FC">
        <w:rPr>
          <w:lang w:val="nl-BE"/>
        </w:rPr>
        <w:t>Uitleg over de mogelijkheid van de onderneming om haar deel van het project te financieren</w:t>
      </w:r>
      <w:bookmarkEnd w:id="25"/>
      <w:r w:rsidR="00FA54D4"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66459" w:rsidRPr="006B26FC" w14:paraId="05256968"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ECCE2CC" w14:textId="3A65D1BA" w:rsidR="00466459" w:rsidRPr="006B26FC" w:rsidRDefault="004F3175" w:rsidP="00466459">
            <w:pPr>
              <w:pStyle w:val="Contenudetableau"/>
              <w:snapToGrid w:val="0"/>
              <w:ind w:right="27"/>
              <w:rPr>
                <w:lang w:val="nl-BE"/>
              </w:rPr>
            </w:pPr>
            <w:r w:rsidRPr="006B26FC">
              <w:rPr>
                <w:b/>
                <w:color w:val="0000FF"/>
                <w:lang w:val="nl-BE"/>
              </w:rPr>
              <w:t>Verwijder deze uitleg</w:t>
            </w:r>
          </w:p>
        </w:tc>
      </w:tr>
      <w:tr w:rsidR="00CE0646" w:rsidRPr="00BC6006" w14:paraId="2D6FD79E" w14:textId="77777777" w:rsidTr="00B74D0F">
        <w:tc>
          <w:tcPr>
            <w:tcW w:w="9498" w:type="dxa"/>
            <w:tcBorders>
              <w:left w:val="single" w:sz="1" w:space="0" w:color="000000"/>
              <w:bottom w:val="single" w:sz="1" w:space="0" w:color="000000"/>
              <w:right w:val="single" w:sz="1" w:space="0" w:color="000000"/>
            </w:tcBorders>
            <w:shd w:val="clear" w:color="auto" w:fill="auto"/>
          </w:tcPr>
          <w:p w14:paraId="26839E34" w14:textId="77777777" w:rsidR="00840203" w:rsidRPr="006B26FC" w:rsidRDefault="00840203" w:rsidP="00840203">
            <w:pPr>
              <w:pStyle w:val="Contenudetableau"/>
              <w:snapToGrid w:val="0"/>
              <w:rPr>
                <w:color w:val="0000FF"/>
                <w:lang w:val="nl-BE"/>
              </w:rPr>
            </w:pPr>
            <w:r w:rsidRPr="006B26FC">
              <w:rPr>
                <w:color w:val="0000FF"/>
                <w:lang w:val="nl-BE"/>
              </w:rPr>
              <w:t xml:space="preserve">Leg in detail uit op welke manier uw onderneming haar deel van het project zal financieren (bv. met bestaande fondsen, door eigen inbreng van kapitaal, door een banklening, door een exploitatiemarge, enz.). </w:t>
            </w:r>
          </w:p>
          <w:p w14:paraId="2258FA19" w14:textId="77777777" w:rsidR="00840203" w:rsidRPr="006B26FC" w:rsidRDefault="00840203" w:rsidP="00840203">
            <w:pPr>
              <w:pStyle w:val="Contenudetableau"/>
              <w:rPr>
                <w:color w:val="0000FF"/>
                <w:lang w:val="nl-BE"/>
              </w:rPr>
            </w:pPr>
          </w:p>
          <w:p w14:paraId="4A7F5651" w14:textId="77777777" w:rsidR="00840203" w:rsidRPr="006B26FC" w:rsidRDefault="00840203" w:rsidP="00840203">
            <w:pPr>
              <w:pStyle w:val="Contenudetableau"/>
              <w:rPr>
                <w:color w:val="0000FF"/>
                <w:lang w:val="nl-BE"/>
              </w:rPr>
            </w:pPr>
            <w:r w:rsidRPr="006B26FC">
              <w:rPr>
                <w:b/>
                <w:color w:val="0000FF"/>
                <w:lang w:val="nl-BE"/>
              </w:rPr>
              <w:t>Bij te voegen bijlagen:</w:t>
            </w:r>
          </w:p>
          <w:p w14:paraId="5FCBC779" w14:textId="77777777" w:rsidR="00D87E72" w:rsidRPr="006B26FC" w:rsidRDefault="00840203" w:rsidP="00840203">
            <w:pPr>
              <w:pStyle w:val="Contenudetableau"/>
              <w:numPr>
                <w:ilvl w:val="0"/>
                <w:numId w:val="39"/>
              </w:numPr>
              <w:jc w:val="left"/>
              <w:rPr>
                <w:color w:val="0000FF"/>
                <w:lang w:val="nl-BE"/>
              </w:rPr>
            </w:pPr>
            <w:r w:rsidRPr="006B26FC">
              <w:rPr>
                <w:color w:val="0000FF"/>
                <w:lang w:val="nl-BE"/>
              </w:rPr>
              <w:t>De bewijsstukken (bv. lastenboek, aanvaardingsbewijs van de lening, kapitaalverhoging, eigen kapitaal, …)</w:t>
            </w:r>
          </w:p>
          <w:p w14:paraId="0F5AE780" w14:textId="7D707F2C" w:rsidR="00840203" w:rsidRPr="006B26FC" w:rsidRDefault="00840203" w:rsidP="00840203">
            <w:pPr>
              <w:pStyle w:val="Contenudetableau"/>
              <w:ind w:left="720"/>
              <w:jc w:val="left"/>
              <w:rPr>
                <w:color w:val="0000FF"/>
                <w:lang w:val="nl-BE"/>
              </w:rPr>
            </w:pPr>
          </w:p>
        </w:tc>
      </w:tr>
    </w:tbl>
    <w:p w14:paraId="7378E1F5" w14:textId="77777777" w:rsidR="00CE0646" w:rsidRPr="006B26FC" w:rsidRDefault="00CE0646" w:rsidP="00B74D0F">
      <w:pPr>
        <w:rPr>
          <w:lang w:val="nl-BE"/>
        </w:rPr>
      </w:pPr>
    </w:p>
    <w:p w14:paraId="4D2EA1A4" w14:textId="006B6480" w:rsidR="00507090" w:rsidRPr="006B26FC" w:rsidRDefault="00F9494D" w:rsidP="00922EC9">
      <w:pPr>
        <w:pStyle w:val="Titre2"/>
        <w:rPr>
          <w:lang w:val="nl-BE"/>
        </w:rPr>
      </w:pPr>
      <w:bookmarkStart w:id="26" w:name="_Toc89435532"/>
      <w:r w:rsidRPr="006B26FC">
        <w:rPr>
          <w:lang w:val="nl-BE"/>
        </w:rPr>
        <w:t>R&amp;D</w:t>
      </w:r>
      <w:r w:rsidR="00664499" w:rsidRPr="006B26FC">
        <w:rPr>
          <w:lang w:val="nl-BE"/>
        </w:rPr>
        <w:t xml:space="preserve"> Budget</w:t>
      </w:r>
      <w:bookmarkEnd w:id="26"/>
      <w:r w:rsidR="00426E5A"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03590C" w:rsidRPr="006B26FC" w14:paraId="10847FD3"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9EEFD9E" w14:textId="792B9559" w:rsidR="0003590C" w:rsidRPr="006B26FC" w:rsidRDefault="004F3175" w:rsidP="0003590C">
            <w:pPr>
              <w:pStyle w:val="Contenudetableau"/>
              <w:snapToGrid w:val="0"/>
              <w:rPr>
                <w:lang w:val="nl-BE"/>
              </w:rPr>
            </w:pPr>
            <w:r w:rsidRPr="006B26FC">
              <w:rPr>
                <w:b/>
                <w:color w:val="0000FF"/>
                <w:lang w:val="nl-BE"/>
              </w:rPr>
              <w:t>Verwijder deze uitleg</w:t>
            </w:r>
          </w:p>
        </w:tc>
      </w:tr>
      <w:tr w:rsidR="00507090" w:rsidRPr="00BC6006" w14:paraId="1C66BF07" w14:textId="77777777" w:rsidTr="00B74D0F">
        <w:tc>
          <w:tcPr>
            <w:tcW w:w="9498" w:type="dxa"/>
            <w:tcBorders>
              <w:left w:val="single" w:sz="1" w:space="0" w:color="000000"/>
              <w:bottom w:val="single" w:sz="1" w:space="0" w:color="000000"/>
              <w:right w:val="single" w:sz="1" w:space="0" w:color="000000"/>
            </w:tcBorders>
            <w:shd w:val="clear" w:color="auto" w:fill="auto"/>
          </w:tcPr>
          <w:p w14:paraId="46288AEF" w14:textId="442C16AF" w:rsidR="008429D6" w:rsidRPr="006B26FC" w:rsidRDefault="00971817" w:rsidP="00887EBC">
            <w:pPr>
              <w:pStyle w:val="Contenudetableau"/>
              <w:snapToGrid w:val="0"/>
              <w:rPr>
                <w:color w:val="0000FF"/>
                <w:lang w:val="nl-BE"/>
              </w:rPr>
            </w:pPr>
            <w:r w:rsidRPr="006B26FC">
              <w:rPr>
                <w:color w:val="0000FF"/>
                <w:lang w:val="nl-BE"/>
              </w:rPr>
              <w:t>Op basis van deze gegevens kan de evolutie van de financiële middelen voor de O&amp;O-uitgaven van een onderneming worden beoordeeld.</w:t>
            </w:r>
          </w:p>
        </w:tc>
      </w:tr>
    </w:tbl>
    <w:p w14:paraId="2CBB3EF8" w14:textId="77777777" w:rsidR="00507090" w:rsidRPr="006B26FC" w:rsidRDefault="00507090" w:rsidP="00E1436C">
      <w:pPr>
        <w:spacing w:line="288" w:lineRule="auto"/>
        <w:ind w:left="36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3828"/>
        <w:gridCol w:w="1984"/>
        <w:gridCol w:w="1985"/>
        <w:gridCol w:w="1701"/>
      </w:tblGrid>
      <w:tr w:rsidR="00836B34" w:rsidRPr="006B26FC" w14:paraId="4EEF93DF" w14:textId="77777777" w:rsidTr="00AB5983">
        <w:trPr>
          <w:tblHeader/>
        </w:trPr>
        <w:tc>
          <w:tcPr>
            <w:tcW w:w="3828" w:type="dxa"/>
            <w:tcBorders>
              <w:top w:val="single" w:sz="4" w:space="0" w:color="808080"/>
              <w:left w:val="single" w:sz="4" w:space="0" w:color="808080"/>
              <w:bottom w:val="single" w:sz="4" w:space="0" w:color="808080"/>
            </w:tcBorders>
            <w:shd w:val="clear" w:color="auto" w:fill="E6E6E6"/>
          </w:tcPr>
          <w:p w14:paraId="23326873" w14:textId="2F6A654F" w:rsidR="00836B34" w:rsidRPr="006B26FC" w:rsidRDefault="007F0972" w:rsidP="00887EBC">
            <w:pPr>
              <w:snapToGrid w:val="0"/>
              <w:rPr>
                <w:lang w:val="nl-BE"/>
              </w:rPr>
            </w:pPr>
            <w:r>
              <w:rPr>
                <w:lang w:val="nl-BE"/>
              </w:rPr>
              <w:t>Jaar</w:t>
            </w:r>
          </w:p>
        </w:tc>
        <w:tc>
          <w:tcPr>
            <w:tcW w:w="1984" w:type="dxa"/>
            <w:tcBorders>
              <w:top w:val="single" w:sz="4" w:space="0" w:color="808080"/>
              <w:left w:val="single" w:sz="4" w:space="0" w:color="808080"/>
              <w:bottom w:val="single" w:sz="4" w:space="0" w:color="808080"/>
            </w:tcBorders>
            <w:shd w:val="clear" w:color="auto" w:fill="E6E6E6"/>
          </w:tcPr>
          <w:p w14:paraId="5FDDC783" w14:textId="7CB7B6A4" w:rsidR="00836B34" w:rsidRPr="006B26FC" w:rsidRDefault="00836B34" w:rsidP="00887EBC">
            <w:pPr>
              <w:snapToGrid w:val="0"/>
              <w:rPr>
                <w:highlight w:val="yellow"/>
                <w:lang w:val="nl-BE"/>
              </w:rPr>
            </w:pPr>
            <w:r w:rsidRPr="006B26FC">
              <w:rPr>
                <w:color w:val="000000"/>
                <w:lang w:val="nl-BE"/>
              </w:rPr>
              <w:fldChar w:fldCharType="begin"/>
            </w:r>
            <w:r w:rsidRPr="006B26FC">
              <w:rPr>
                <w:color w:val="000000"/>
                <w:lang w:val="nl-BE"/>
              </w:rPr>
              <w:instrText xml:space="preserve"> date \@ "YYYY" </w:instrText>
            </w:r>
            <w:r w:rsidRPr="006B26FC">
              <w:rPr>
                <w:color w:val="000000"/>
                <w:lang w:val="nl-BE"/>
              </w:rPr>
              <w:fldChar w:fldCharType="separate"/>
            </w:r>
            <w:r w:rsidR="00BC6006">
              <w:rPr>
                <w:noProof/>
                <w:color w:val="000000"/>
                <w:lang w:val="nl-BE"/>
              </w:rPr>
              <w:t>2024</w:t>
            </w:r>
            <w:r w:rsidRPr="006B26FC">
              <w:rPr>
                <w:color w:val="000000"/>
                <w:lang w:val="nl-BE"/>
              </w:rPr>
              <w:fldChar w:fldCharType="end"/>
            </w:r>
            <w:r w:rsidRPr="006B26FC">
              <w:rPr>
                <w:color w:val="000000"/>
                <w:lang w:val="nl-BE"/>
              </w:rPr>
              <w:t>*</w:t>
            </w:r>
          </w:p>
        </w:tc>
        <w:tc>
          <w:tcPr>
            <w:tcW w:w="1985" w:type="dxa"/>
            <w:tcBorders>
              <w:top w:val="single" w:sz="4" w:space="0" w:color="808080"/>
              <w:left w:val="single" w:sz="4" w:space="0" w:color="808080"/>
              <w:bottom w:val="single" w:sz="4" w:space="0" w:color="808080"/>
            </w:tcBorders>
            <w:shd w:val="clear" w:color="auto" w:fill="E6E6E6"/>
          </w:tcPr>
          <w:p w14:paraId="5A3BCE38" w14:textId="269C0B13" w:rsidR="00836B34" w:rsidRPr="006B26FC" w:rsidRDefault="00836B34" w:rsidP="00887EBC">
            <w:pPr>
              <w:snapToGrid w:val="0"/>
              <w:rPr>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BC6006">
              <w:rPr>
                <w:noProof/>
                <w:lang w:val="nl-BE"/>
              </w:rPr>
              <w:instrText>2024</w:instrText>
            </w:r>
            <w:r w:rsidRPr="006B26FC">
              <w:rPr>
                <w:lang w:val="nl-BE"/>
              </w:rPr>
              <w:fldChar w:fldCharType="end"/>
            </w:r>
            <w:r w:rsidRPr="006B26FC">
              <w:rPr>
                <w:lang w:val="nl-BE"/>
              </w:rPr>
              <w:instrText xml:space="preserve"> - 1 </w:instrText>
            </w:r>
            <w:r w:rsidRPr="006B26FC">
              <w:rPr>
                <w:lang w:val="nl-BE"/>
              </w:rPr>
              <w:fldChar w:fldCharType="separate"/>
            </w:r>
            <w:r w:rsidR="00B6266C" w:rsidRPr="006B26FC">
              <w:rPr>
                <w:noProof/>
                <w:lang w:val="nl-BE"/>
              </w:rPr>
              <w:t>2020</w:t>
            </w:r>
            <w:r w:rsidRPr="006B26FC">
              <w:rPr>
                <w:lang w:val="nl-BE"/>
              </w:rPr>
              <w:fldChar w:fldCharType="end"/>
            </w:r>
          </w:p>
        </w:tc>
        <w:tc>
          <w:tcPr>
            <w:tcW w:w="1701" w:type="dxa"/>
            <w:tcBorders>
              <w:top w:val="single" w:sz="4" w:space="0" w:color="808080"/>
              <w:left w:val="single" w:sz="4" w:space="0" w:color="808080"/>
              <w:bottom w:val="single" w:sz="4" w:space="0" w:color="808080"/>
              <w:right w:val="single" w:sz="4" w:space="0" w:color="808080"/>
            </w:tcBorders>
            <w:shd w:val="clear" w:color="auto" w:fill="E6E6E6"/>
          </w:tcPr>
          <w:p w14:paraId="43632E2F" w14:textId="77344585" w:rsidR="00836B34" w:rsidRPr="006B26FC" w:rsidRDefault="00836B34" w:rsidP="00887EBC">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BC6006">
              <w:rPr>
                <w:noProof/>
                <w:lang w:val="nl-BE"/>
              </w:rPr>
              <w:instrText>2024</w:instrText>
            </w:r>
            <w:r w:rsidRPr="006B26FC">
              <w:rPr>
                <w:lang w:val="nl-BE"/>
              </w:rPr>
              <w:fldChar w:fldCharType="end"/>
            </w:r>
            <w:r w:rsidRPr="006B26FC">
              <w:rPr>
                <w:lang w:val="nl-BE"/>
              </w:rPr>
              <w:instrText xml:space="preserve"> - 2 </w:instrText>
            </w:r>
            <w:r w:rsidRPr="006B26FC">
              <w:rPr>
                <w:lang w:val="nl-BE"/>
              </w:rPr>
              <w:fldChar w:fldCharType="separate"/>
            </w:r>
            <w:r w:rsidR="00B6266C" w:rsidRPr="006B26FC">
              <w:rPr>
                <w:noProof/>
                <w:lang w:val="nl-BE"/>
              </w:rPr>
              <w:t>2019</w:t>
            </w:r>
            <w:r w:rsidRPr="006B26FC">
              <w:rPr>
                <w:lang w:val="nl-BE"/>
              </w:rPr>
              <w:fldChar w:fldCharType="end"/>
            </w:r>
          </w:p>
        </w:tc>
      </w:tr>
      <w:tr w:rsidR="00AB5983" w:rsidRPr="006B26FC" w14:paraId="510AD195" w14:textId="77777777" w:rsidTr="00AB5983">
        <w:tc>
          <w:tcPr>
            <w:tcW w:w="3828" w:type="dxa"/>
            <w:tcBorders>
              <w:left w:val="single" w:sz="4" w:space="0" w:color="808080"/>
              <w:bottom w:val="single" w:sz="4" w:space="0" w:color="808080"/>
            </w:tcBorders>
            <w:shd w:val="clear" w:color="auto" w:fill="auto"/>
          </w:tcPr>
          <w:p w14:paraId="3B791271" w14:textId="77777777" w:rsidR="00AB5983" w:rsidRPr="006B26FC" w:rsidRDefault="00AB5983" w:rsidP="00AB5983">
            <w:pPr>
              <w:snapToGrid w:val="0"/>
              <w:rPr>
                <w:i/>
                <w:iCs/>
                <w:lang w:val="nl-BE"/>
              </w:rPr>
            </w:pPr>
            <w:r w:rsidRPr="006B26FC">
              <w:rPr>
                <w:i/>
                <w:lang w:val="nl-BE"/>
              </w:rPr>
              <w:t>Totaalbudget O&amp;O (in k</w:t>
            </w:r>
            <w:r w:rsidRPr="006B26FC">
              <w:rPr>
                <w:rFonts w:eastAsia="Arial" w:cs="Arial"/>
                <w:i/>
                <w:iCs/>
                <w:lang w:val="nl-BE"/>
              </w:rPr>
              <w:t>€</w:t>
            </w:r>
            <w:r w:rsidRPr="006B26FC">
              <w:rPr>
                <w:i/>
                <w:lang w:val="nl-BE"/>
              </w:rPr>
              <w:t>)</w:t>
            </w:r>
          </w:p>
          <w:p w14:paraId="5E0F0EE0" w14:textId="3D6C8D7E" w:rsidR="00AB5983" w:rsidRPr="006B26FC" w:rsidRDefault="00AB5983" w:rsidP="00AB5983">
            <w:pPr>
              <w:rPr>
                <w:lang w:val="nl-BE"/>
              </w:rPr>
            </w:pPr>
            <w:r w:rsidRPr="006B26FC">
              <w:rPr>
                <w:i/>
                <w:lang w:val="nl-BE"/>
              </w:rPr>
              <w:t>(Inclusief overheidssteun)</w:t>
            </w:r>
          </w:p>
        </w:tc>
        <w:tc>
          <w:tcPr>
            <w:tcW w:w="1984" w:type="dxa"/>
            <w:tcBorders>
              <w:left w:val="single" w:sz="4" w:space="0" w:color="808080"/>
              <w:bottom w:val="single" w:sz="4" w:space="0" w:color="808080"/>
            </w:tcBorders>
            <w:shd w:val="clear" w:color="auto" w:fill="auto"/>
          </w:tcPr>
          <w:p w14:paraId="02BA9F1D" w14:textId="77777777" w:rsidR="00AB5983" w:rsidRPr="006B26FC" w:rsidRDefault="00AB5983" w:rsidP="00AB5983">
            <w:pPr>
              <w:snapToGrid w:val="0"/>
              <w:rPr>
                <w:lang w:val="nl-BE"/>
              </w:rPr>
            </w:pPr>
          </w:p>
        </w:tc>
        <w:tc>
          <w:tcPr>
            <w:tcW w:w="1985" w:type="dxa"/>
            <w:tcBorders>
              <w:left w:val="single" w:sz="4" w:space="0" w:color="808080"/>
              <w:bottom w:val="single" w:sz="4" w:space="0" w:color="808080"/>
            </w:tcBorders>
            <w:shd w:val="clear" w:color="auto" w:fill="auto"/>
          </w:tcPr>
          <w:p w14:paraId="4C76D90D" w14:textId="77777777" w:rsidR="00AB5983" w:rsidRPr="006B26FC" w:rsidRDefault="00AB5983" w:rsidP="00AB5983">
            <w:pPr>
              <w:snapToGrid w:val="0"/>
              <w:rPr>
                <w:lang w:val="nl-BE"/>
              </w:rPr>
            </w:pPr>
          </w:p>
        </w:tc>
        <w:tc>
          <w:tcPr>
            <w:tcW w:w="1701" w:type="dxa"/>
            <w:tcBorders>
              <w:left w:val="single" w:sz="4" w:space="0" w:color="808080"/>
              <w:bottom w:val="single" w:sz="4" w:space="0" w:color="808080"/>
              <w:right w:val="single" w:sz="4" w:space="0" w:color="808080"/>
            </w:tcBorders>
            <w:shd w:val="clear" w:color="auto" w:fill="auto"/>
          </w:tcPr>
          <w:p w14:paraId="0671A670" w14:textId="77777777" w:rsidR="00AB5983" w:rsidRPr="006B26FC" w:rsidRDefault="00AB5983" w:rsidP="00AB5983">
            <w:pPr>
              <w:snapToGrid w:val="0"/>
              <w:rPr>
                <w:lang w:val="nl-BE"/>
              </w:rPr>
            </w:pPr>
          </w:p>
        </w:tc>
      </w:tr>
      <w:tr w:rsidR="00AB5983" w:rsidRPr="00BC6006" w14:paraId="72FB35B6" w14:textId="77777777" w:rsidTr="00AB5983">
        <w:tc>
          <w:tcPr>
            <w:tcW w:w="3828" w:type="dxa"/>
            <w:tcBorders>
              <w:left w:val="single" w:sz="4" w:space="0" w:color="808080"/>
              <w:bottom w:val="single" w:sz="4" w:space="0" w:color="808080"/>
            </w:tcBorders>
            <w:shd w:val="clear" w:color="auto" w:fill="auto"/>
          </w:tcPr>
          <w:p w14:paraId="3B1F3D07" w14:textId="1E793706" w:rsidR="00AB5983" w:rsidRPr="006B26FC" w:rsidRDefault="00AB5983" w:rsidP="00AB5983">
            <w:pPr>
              <w:rPr>
                <w:lang w:val="nl-BE"/>
              </w:rPr>
            </w:pPr>
            <w:r w:rsidRPr="006B26FC">
              <w:rPr>
                <w:i/>
                <w:lang w:val="nl-BE"/>
              </w:rPr>
              <w:t>O&amp;O-budget in het BHG (in k</w:t>
            </w:r>
            <w:r w:rsidRPr="006B26FC">
              <w:rPr>
                <w:rFonts w:eastAsia="Arial" w:cs="Arial"/>
                <w:i/>
                <w:iCs/>
                <w:lang w:val="nl-BE"/>
              </w:rPr>
              <w:t>€</w:t>
            </w:r>
            <w:r w:rsidRPr="006B26FC">
              <w:rPr>
                <w:i/>
                <w:lang w:val="nl-BE"/>
              </w:rPr>
              <w:t>)</w:t>
            </w:r>
          </w:p>
        </w:tc>
        <w:tc>
          <w:tcPr>
            <w:tcW w:w="1984" w:type="dxa"/>
            <w:tcBorders>
              <w:left w:val="single" w:sz="4" w:space="0" w:color="808080"/>
              <w:bottom w:val="single" w:sz="4" w:space="0" w:color="808080"/>
            </w:tcBorders>
            <w:shd w:val="clear" w:color="auto" w:fill="auto"/>
          </w:tcPr>
          <w:p w14:paraId="3875027F" w14:textId="77777777" w:rsidR="00AB5983" w:rsidRPr="006B26FC" w:rsidRDefault="00AB5983" w:rsidP="00AB5983">
            <w:pPr>
              <w:snapToGrid w:val="0"/>
              <w:rPr>
                <w:lang w:val="nl-BE"/>
              </w:rPr>
            </w:pPr>
          </w:p>
        </w:tc>
        <w:tc>
          <w:tcPr>
            <w:tcW w:w="1985" w:type="dxa"/>
            <w:tcBorders>
              <w:left w:val="single" w:sz="4" w:space="0" w:color="808080"/>
              <w:bottom w:val="single" w:sz="4" w:space="0" w:color="808080"/>
            </w:tcBorders>
            <w:shd w:val="clear" w:color="auto" w:fill="auto"/>
          </w:tcPr>
          <w:p w14:paraId="7BED8A84" w14:textId="77777777" w:rsidR="00AB5983" w:rsidRPr="006B26FC" w:rsidRDefault="00AB5983" w:rsidP="00AB5983">
            <w:pPr>
              <w:snapToGrid w:val="0"/>
              <w:rPr>
                <w:lang w:val="nl-BE"/>
              </w:rPr>
            </w:pPr>
          </w:p>
        </w:tc>
        <w:tc>
          <w:tcPr>
            <w:tcW w:w="1701" w:type="dxa"/>
            <w:tcBorders>
              <w:left w:val="single" w:sz="4" w:space="0" w:color="808080"/>
              <w:bottom w:val="single" w:sz="4" w:space="0" w:color="808080"/>
              <w:right w:val="single" w:sz="4" w:space="0" w:color="808080"/>
            </w:tcBorders>
            <w:shd w:val="clear" w:color="auto" w:fill="auto"/>
          </w:tcPr>
          <w:p w14:paraId="62E7D5A0" w14:textId="77777777" w:rsidR="00AB5983" w:rsidRPr="006B26FC" w:rsidRDefault="00AB5983" w:rsidP="00AB5983">
            <w:pPr>
              <w:snapToGrid w:val="0"/>
              <w:rPr>
                <w:lang w:val="nl-BE"/>
              </w:rPr>
            </w:pPr>
          </w:p>
        </w:tc>
      </w:tr>
      <w:tr w:rsidR="00AB5983" w:rsidRPr="00BC6006" w14:paraId="288665EA" w14:textId="77777777" w:rsidTr="00AB5983">
        <w:tc>
          <w:tcPr>
            <w:tcW w:w="3828" w:type="dxa"/>
            <w:tcBorders>
              <w:left w:val="single" w:sz="4" w:space="0" w:color="808080"/>
              <w:bottom w:val="single" w:sz="4" w:space="0" w:color="808080"/>
            </w:tcBorders>
            <w:shd w:val="clear" w:color="auto" w:fill="auto"/>
          </w:tcPr>
          <w:p w14:paraId="3934A0B7" w14:textId="67B92105" w:rsidR="00AB5983" w:rsidRPr="006B26FC" w:rsidRDefault="00AB5983" w:rsidP="00AB5983">
            <w:pPr>
              <w:rPr>
                <w:lang w:val="nl-BE"/>
              </w:rPr>
            </w:pPr>
            <w:r w:rsidRPr="006B26FC">
              <w:rPr>
                <w:i/>
                <w:lang w:val="nl-BE"/>
              </w:rPr>
              <w:t>O&amp;O-overheidssteun van het BHG (in k</w:t>
            </w:r>
            <w:r w:rsidRPr="006B26FC">
              <w:rPr>
                <w:rFonts w:eastAsia="Arial" w:cs="Arial"/>
                <w:i/>
                <w:iCs/>
                <w:lang w:val="nl-BE"/>
              </w:rPr>
              <w:t>€</w:t>
            </w:r>
            <w:r w:rsidRPr="006B26FC">
              <w:rPr>
                <w:i/>
                <w:lang w:val="nl-BE"/>
              </w:rPr>
              <w:t>)</w:t>
            </w:r>
          </w:p>
        </w:tc>
        <w:tc>
          <w:tcPr>
            <w:tcW w:w="1984" w:type="dxa"/>
            <w:tcBorders>
              <w:left w:val="single" w:sz="4" w:space="0" w:color="808080"/>
              <w:bottom w:val="single" w:sz="4" w:space="0" w:color="808080"/>
            </w:tcBorders>
            <w:shd w:val="clear" w:color="auto" w:fill="auto"/>
          </w:tcPr>
          <w:p w14:paraId="33065E74" w14:textId="77777777" w:rsidR="00AB5983" w:rsidRPr="006B26FC" w:rsidRDefault="00AB5983" w:rsidP="00AB5983">
            <w:pPr>
              <w:snapToGrid w:val="0"/>
              <w:rPr>
                <w:lang w:val="nl-BE"/>
              </w:rPr>
            </w:pPr>
          </w:p>
        </w:tc>
        <w:tc>
          <w:tcPr>
            <w:tcW w:w="1985" w:type="dxa"/>
            <w:tcBorders>
              <w:left w:val="single" w:sz="4" w:space="0" w:color="808080"/>
              <w:bottom w:val="single" w:sz="4" w:space="0" w:color="808080"/>
            </w:tcBorders>
            <w:shd w:val="clear" w:color="auto" w:fill="auto"/>
          </w:tcPr>
          <w:p w14:paraId="1662570B" w14:textId="77777777" w:rsidR="00AB5983" w:rsidRPr="006B26FC" w:rsidRDefault="00AB5983" w:rsidP="00AB5983">
            <w:pPr>
              <w:snapToGrid w:val="0"/>
              <w:rPr>
                <w:lang w:val="nl-BE"/>
              </w:rPr>
            </w:pPr>
          </w:p>
        </w:tc>
        <w:tc>
          <w:tcPr>
            <w:tcW w:w="1701" w:type="dxa"/>
            <w:tcBorders>
              <w:left w:val="single" w:sz="4" w:space="0" w:color="808080"/>
              <w:bottom w:val="single" w:sz="4" w:space="0" w:color="808080"/>
              <w:right w:val="single" w:sz="4" w:space="0" w:color="808080"/>
            </w:tcBorders>
            <w:shd w:val="clear" w:color="auto" w:fill="auto"/>
          </w:tcPr>
          <w:p w14:paraId="55B1FEBC" w14:textId="77777777" w:rsidR="00AB5983" w:rsidRPr="006B26FC" w:rsidRDefault="00AB5983" w:rsidP="00AB5983">
            <w:pPr>
              <w:snapToGrid w:val="0"/>
              <w:rPr>
                <w:lang w:val="nl-BE"/>
              </w:rPr>
            </w:pPr>
          </w:p>
        </w:tc>
      </w:tr>
    </w:tbl>
    <w:p w14:paraId="4B034D8B" w14:textId="77777777" w:rsidR="00AB5983" w:rsidRPr="006B26FC" w:rsidRDefault="00AB5983" w:rsidP="00AB5983">
      <w:pPr>
        <w:pStyle w:val="Corpsdetexte"/>
        <w:widowControl w:val="0"/>
        <w:suppressAutoHyphens/>
        <w:spacing w:after="0" w:line="288" w:lineRule="auto"/>
        <w:ind w:left="5669"/>
        <w:jc w:val="right"/>
        <w:rPr>
          <w:lang w:val="nl-BE"/>
        </w:rPr>
      </w:pPr>
      <w:bookmarkStart w:id="27" w:name="_Toc80352485"/>
      <w:r w:rsidRPr="006B26FC">
        <w:rPr>
          <w:bCs/>
          <w:i/>
          <w:iCs/>
          <w:sz w:val="16"/>
          <w:szCs w:val="16"/>
          <w:lang w:val="nl-BE"/>
        </w:rPr>
        <w:t xml:space="preserve">* Voorlopige cijfers </w:t>
      </w:r>
      <w:proofErr w:type="gramStart"/>
      <w:r w:rsidRPr="006B26FC">
        <w:rPr>
          <w:bCs/>
          <w:i/>
          <w:iCs/>
          <w:sz w:val="16"/>
          <w:szCs w:val="16"/>
          <w:lang w:val="nl-BE"/>
        </w:rPr>
        <w:t>indien</w:t>
      </w:r>
      <w:proofErr w:type="gramEnd"/>
      <w:r w:rsidRPr="006B26FC">
        <w:rPr>
          <w:bCs/>
          <w:i/>
          <w:iCs/>
          <w:sz w:val="16"/>
          <w:szCs w:val="16"/>
          <w:lang w:val="nl-BE"/>
        </w:rPr>
        <w:t xml:space="preserve"> nog niet gepubliceerd</w:t>
      </w:r>
    </w:p>
    <w:p w14:paraId="277F6ACE" w14:textId="10BFF9D4" w:rsidR="00A31A90" w:rsidRPr="006B26FC" w:rsidRDefault="0024206D" w:rsidP="0024206D">
      <w:pPr>
        <w:pStyle w:val="Titre2"/>
        <w:rPr>
          <w:lang w:val="nl-BE"/>
        </w:rPr>
      </w:pPr>
      <w:bookmarkStart w:id="28" w:name="_Toc89435533"/>
      <w:bookmarkEnd w:id="27"/>
      <w:r w:rsidRPr="006B26FC">
        <w:rPr>
          <w:lang w:val="nl-BE"/>
        </w:rPr>
        <w:t>Betaling van schulden en achterstallige betalingen</w:t>
      </w:r>
      <w:bookmarkEnd w:id="28"/>
      <w:r w:rsidR="00922EC9"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A483B" w:rsidRPr="006B26FC" w14:paraId="25966D22"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EA75C8D" w14:textId="557C2DDD" w:rsidR="002A483B" w:rsidRPr="006B26FC" w:rsidRDefault="004F3175" w:rsidP="002A483B">
            <w:pPr>
              <w:pStyle w:val="Contenudetableau"/>
              <w:snapToGrid w:val="0"/>
              <w:rPr>
                <w:lang w:val="nl-BE"/>
              </w:rPr>
            </w:pPr>
            <w:r w:rsidRPr="006B26FC">
              <w:rPr>
                <w:b/>
                <w:color w:val="0000FF"/>
                <w:lang w:val="nl-BE"/>
              </w:rPr>
              <w:t>Verwijder deze uitleg</w:t>
            </w:r>
          </w:p>
        </w:tc>
      </w:tr>
      <w:tr w:rsidR="002A53AE" w:rsidRPr="00BC6006" w14:paraId="4FF71F56" w14:textId="77777777" w:rsidTr="00B74D0F">
        <w:tc>
          <w:tcPr>
            <w:tcW w:w="9498" w:type="dxa"/>
            <w:tcBorders>
              <w:left w:val="single" w:sz="1" w:space="0" w:color="000000"/>
              <w:bottom w:val="single" w:sz="1" w:space="0" w:color="000000"/>
              <w:right w:val="single" w:sz="1" w:space="0" w:color="000000"/>
            </w:tcBorders>
            <w:shd w:val="clear" w:color="auto" w:fill="auto"/>
          </w:tcPr>
          <w:p w14:paraId="4EC3CED0" w14:textId="65225835" w:rsidR="00706BD7" w:rsidRPr="006B26FC" w:rsidRDefault="00706BD7" w:rsidP="00706BD7">
            <w:pPr>
              <w:pStyle w:val="Corpsdetexte"/>
              <w:snapToGrid w:val="0"/>
              <w:spacing w:after="0" w:line="288" w:lineRule="auto"/>
              <w:rPr>
                <w:rFonts w:eastAsia="Arial Unicode MS" w:cs="Tahoma"/>
                <w:color w:val="0000FF"/>
                <w:lang w:val="nl-BE"/>
              </w:rPr>
            </w:pPr>
            <w:r w:rsidRPr="006B26FC">
              <w:rPr>
                <w:rFonts w:eastAsia="Arial Unicode MS" w:cs="Tahoma"/>
                <w:color w:val="0000FF"/>
                <w:lang w:val="nl-BE"/>
              </w:rPr>
              <w:t>Geef aan of de onderneming op dit moment schulden heeft bij de bank, leveranciers of een overheidsinstelling (RSZ, btw, bedrijfsvoorheffing, ...). Verduidelijk indien nodig de achterstallige betalingen en het overeengekomen afbetalingsplan.</w:t>
            </w:r>
          </w:p>
          <w:p w14:paraId="719ECAA8" w14:textId="77777777" w:rsidR="00706BD7" w:rsidRPr="006B26FC" w:rsidRDefault="00706BD7" w:rsidP="00706BD7">
            <w:pPr>
              <w:pStyle w:val="Corpsdetexte"/>
              <w:snapToGrid w:val="0"/>
              <w:spacing w:after="0" w:line="288" w:lineRule="auto"/>
              <w:rPr>
                <w:rFonts w:eastAsia="Arial Unicode MS" w:cs="Tahoma"/>
                <w:iCs/>
                <w:color w:val="0000FF"/>
                <w:szCs w:val="28"/>
                <w:lang w:val="nl-BE"/>
              </w:rPr>
            </w:pPr>
          </w:p>
          <w:p w14:paraId="7C39C994" w14:textId="48E1DB7A" w:rsidR="002A53AE" w:rsidRPr="006B26FC" w:rsidRDefault="00706BD7" w:rsidP="00706BD7">
            <w:pPr>
              <w:pStyle w:val="Corpsdetexte"/>
              <w:spacing w:after="0" w:line="288" w:lineRule="auto"/>
              <w:rPr>
                <w:lang w:val="nl-BE"/>
              </w:rPr>
            </w:pPr>
            <w:r w:rsidRPr="006B26FC">
              <w:rPr>
                <w:rFonts w:eastAsia="Arial Unicode MS" w:cs="Tahoma"/>
                <w:color w:val="0000FF"/>
                <w:lang w:val="nl-BE"/>
              </w:rPr>
              <w:t>Voeg als bijlage elk nuttig document toe.</w:t>
            </w:r>
          </w:p>
        </w:tc>
      </w:tr>
    </w:tbl>
    <w:p w14:paraId="1D55022F" w14:textId="77777777" w:rsidR="00A31A90" w:rsidRPr="006B26FC" w:rsidRDefault="00A31A90" w:rsidP="00C04055">
      <w:pPr>
        <w:rPr>
          <w:lang w:val="nl-BE"/>
        </w:rPr>
      </w:pPr>
    </w:p>
    <w:p w14:paraId="082A163C" w14:textId="0E58B9DD" w:rsidR="00513A85" w:rsidRPr="006B26FC" w:rsidRDefault="00AE13E9" w:rsidP="00922EC9">
      <w:pPr>
        <w:pStyle w:val="Titre2"/>
        <w:rPr>
          <w:lang w:val="nl-BE"/>
        </w:rPr>
      </w:pPr>
      <w:bookmarkStart w:id="29" w:name="_Toc89435534"/>
      <w:r w:rsidRPr="006B26FC">
        <w:rPr>
          <w:lang w:val="nl-BE"/>
        </w:rPr>
        <w:lastRenderedPageBreak/>
        <w:t>Person</w:t>
      </w:r>
      <w:r w:rsidR="00B26F65" w:rsidRPr="006B26FC">
        <w:rPr>
          <w:lang w:val="nl-BE"/>
        </w:rPr>
        <w:t>eel</w:t>
      </w:r>
      <w:bookmarkEnd w:id="29"/>
      <w:r w:rsidR="00922EC9"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55770" w:rsidRPr="006B26FC" w14:paraId="570B2230"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CF5A6C1" w14:textId="2D979B6D" w:rsidR="00655770" w:rsidRPr="006B26FC" w:rsidRDefault="004F3175" w:rsidP="00655770">
            <w:pPr>
              <w:pStyle w:val="Contenudetableau"/>
              <w:snapToGrid w:val="0"/>
              <w:rPr>
                <w:lang w:val="nl-BE"/>
              </w:rPr>
            </w:pPr>
            <w:r w:rsidRPr="006B26FC">
              <w:rPr>
                <w:b/>
                <w:color w:val="0000FF"/>
                <w:lang w:val="nl-BE"/>
              </w:rPr>
              <w:t>Verwijder deze uitleg</w:t>
            </w:r>
          </w:p>
        </w:tc>
      </w:tr>
      <w:tr w:rsidR="00513A85" w:rsidRPr="00BC6006" w14:paraId="5A90F2AD" w14:textId="77777777" w:rsidTr="00B74D0F">
        <w:tc>
          <w:tcPr>
            <w:tcW w:w="9498" w:type="dxa"/>
            <w:tcBorders>
              <w:left w:val="single" w:sz="1" w:space="0" w:color="000000"/>
              <w:bottom w:val="single" w:sz="1" w:space="0" w:color="000000"/>
              <w:right w:val="single" w:sz="1" w:space="0" w:color="000000"/>
            </w:tcBorders>
            <w:shd w:val="clear" w:color="auto" w:fill="auto"/>
          </w:tcPr>
          <w:p w14:paraId="612B70BD" w14:textId="180EAAEC" w:rsidR="00513A85" w:rsidRPr="006B26FC" w:rsidRDefault="0049121E" w:rsidP="00887EBC">
            <w:pPr>
              <w:pStyle w:val="Contenudetableau"/>
              <w:snapToGrid w:val="0"/>
              <w:rPr>
                <w:lang w:val="nl-BE"/>
              </w:rPr>
            </w:pPr>
            <w:r w:rsidRPr="006B26FC">
              <w:rPr>
                <w:color w:val="0000FF"/>
                <w:lang w:val="nl-BE"/>
              </w:rPr>
              <w:t>Op basis van de personeelsgegevens (in VTE – voltijdse equivalenten) kan de evolutie van de menselijke middelen in de onderneming die worden ingezet in het domein van O&amp;O en de evolutie van de tewerkstelling in het BHG worden beoordeeld.</w:t>
            </w:r>
          </w:p>
        </w:tc>
      </w:tr>
    </w:tbl>
    <w:p w14:paraId="05BAC5E5" w14:textId="77777777" w:rsidR="00513A85" w:rsidRPr="006B26FC" w:rsidRDefault="00513A85" w:rsidP="00E1436C">
      <w:pPr>
        <w:pStyle w:val="Textbodybulleted"/>
        <w:ind w:left="360" w:firstLine="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4152"/>
        <w:gridCol w:w="1956"/>
        <w:gridCol w:w="1956"/>
        <w:gridCol w:w="1434"/>
      </w:tblGrid>
      <w:tr w:rsidR="005D72F1" w:rsidRPr="006B26FC" w14:paraId="159EBE78" w14:textId="77777777" w:rsidTr="005F5EBF">
        <w:trPr>
          <w:tblHeader/>
        </w:trPr>
        <w:tc>
          <w:tcPr>
            <w:tcW w:w="4152" w:type="dxa"/>
            <w:tcBorders>
              <w:top w:val="single" w:sz="4" w:space="0" w:color="808080"/>
              <w:left w:val="single" w:sz="4" w:space="0" w:color="808080"/>
              <w:bottom w:val="single" w:sz="4" w:space="0" w:color="808080"/>
            </w:tcBorders>
            <w:shd w:val="clear" w:color="auto" w:fill="E6E6E6"/>
          </w:tcPr>
          <w:p w14:paraId="69469D02" w14:textId="09756919" w:rsidR="005D72F1" w:rsidRPr="006B26FC" w:rsidRDefault="00C035F7" w:rsidP="005D72F1">
            <w:pPr>
              <w:snapToGrid w:val="0"/>
              <w:rPr>
                <w:lang w:val="nl-BE"/>
              </w:rPr>
            </w:pPr>
            <w:proofErr w:type="spellStart"/>
            <w:r w:rsidRPr="006B26FC">
              <w:rPr>
                <w:lang w:val="nl-BE"/>
              </w:rPr>
              <w:t>Year</w:t>
            </w:r>
            <w:proofErr w:type="spellEnd"/>
          </w:p>
        </w:tc>
        <w:tc>
          <w:tcPr>
            <w:tcW w:w="1956" w:type="dxa"/>
            <w:tcBorders>
              <w:top w:val="single" w:sz="4" w:space="0" w:color="808080"/>
              <w:left w:val="single" w:sz="4" w:space="0" w:color="808080"/>
              <w:bottom w:val="single" w:sz="4" w:space="0" w:color="808080"/>
            </w:tcBorders>
            <w:shd w:val="clear" w:color="auto" w:fill="E6E6E6"/>
          </w:tcPr>
          <w:p w14:paraId="5502461E" w14:textId="3F692939" w:rsidR="005D72F1" w:rsidRPr="006B26FC" w:rsidRDefault="005D72F1" w:rsidP="005D72F1">
            <w:pPr>
              <w:snapToGrid w:val="0"/>
              <w:rPr>
                <w:highlight w:val="yellow"/>
                <w:lang w:val="nl-BE"/>
              </w:rPr>
            </w:pPr>
            <w:r w:rsidRPr="006B26FC">
              <w:rPr>
                <w:color w:val="000000"/>
                <w:lang w:val="nl-BE"/>
              </w:rPr>
              <w:fldChar w:fldCharType="begin"/>
            </w:r>
            <w:r w:rsidRPr="006B26FC">
              <w:rPr>
                <w:color w:val="000000"/>
                <w:lang w:val="nl-BE"/>
              </w:rPr>
              <w:instrText xml:space="preserve"> date \@ "YYYY" </w:instrText>
            </w:r>
            <w:r w:rsidRPr="006B26FC">
              <w:rPr>
                <w:color w:val="000000"/>
                <w:lang w:val="nl-BE"/>
              </w:rPr>
              <w:fldChar w:fldCharType="separate"/>
            </w:r>
            <w:r w:rsidR="00BC6006">
              <w:rPr>
                <w:noProof/>
                <w:color w:val="000000"/>
                <w:lang w:val="nl-BE"/>
              </w:rPr>
              <w:t>2024</w:t>
            </w:r>
            <w:r w:rsidRPr="006B26FC">
              <w:rPr>
                <w:color w:val="000000"/>
                <w:lang w:val="nl-BE"/>
              </w:rPr>
              <w:fldChar w:fldCharType="end"/>
            </w:r>
            <w:r w:rsidRPr="006B26FC">
              <w:rPr>
                <w:color w:val="000000"/>
                <w:lang w:val="nl-BE"/>
              </w:rPr>
              <w:t>*</w:t>
            </w:r>
          </w:p>
        </w:tc>
        <w:tc>
          <w:tcPr>
            <w:tcW w:w="1956" w:type="dxa"/>
            <w:tcBorders>
              <w:top w:val="single" w:sz="4" w:space="0" w:color="808080"/>
              <w:left w:val="single" w:sz="4" w:space="0" w:color="808080"/>
              <w:bottom w:val="single" w:sz="4" w:space="0" w:color="808080"/>
            </w:tcBorders>
            <w:shd w:val="clear" w:color="auto" w:fill="E6E6E6"/>
          </w:tcPr>
          <w:p w14:paraId="5348D86B" w14:textId="00C62D4F" w:rsidR="005D72F1" w:rsidRPr="006B26FC" w:rsidRDefault="005D72F1" w:rsidP="005D72F1">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BC6006">
              <w:rPr>
                <w:noProof/>
                <w:lang w:val="nl-BE"/>
              </w:rPr>
              <w:instrText>2024</w:instrText>
            </w:r>
            <w:r w:rsidRPr="006B26FC">
              <w:rPr>
                <w:lang w:val="nl-BE"/>
              </w:rPr>
              <w:fldChar w:fldCharType="end"/>
            </w:r>
            <w:r w:rsidRPr="006B26FC">
              <w:rPr>
                <w:lang w:val="nl-BE"/>
              </w:rPr>
              <w:instrText xml:space="preserve"> - 1 </w:instrText>
            </w:r>
            <w:r w:rsidRPr="006B26FC">
              <w:rPr>
                <w:lang w:val="nl-BE"/>
              </w:rPr>
              <w:fldChar w:fldCharType="separate"/>
            </w:r>
            <w:r w:rsidR="00B6266C" w:rsidRPr="006B26FC">
              <w:rPr>
                <w:noProof/>
                <w:lang w:val="nl-BE"/>
              </w:rPr>
              <w:t>2020</w:t>
            </w:r>
            <w:r w:rsidRPr="006B26FC">
              <w:rPr>
                <w:lang w:val="nl-BE"/>
              </w:rPr>
              <w:fldChar w:fldCharType="end"/>
            </w:r>
          </w:p>
        </w:tc>
        <w:tc>
          <w:tcPr>
            <w:tcW w:w="1434" w:type="dxa"/>
            <w:tcBorders>
              <w:top w:val="single" w:sz="4" w:space="0" w:color="808080"/>
              <w:left w:val="single" w:sz="4" w:space="0" w:color="808080"/>
              <w:bottom w:val="single" w:sz="4" w:space="0" w:color="808080"/>
              <w:right w:val="single" w:sz="4" w:space="0" w:color="808080"/>
            </w:tcBorders>
            <w:shd w:val="clear" w:color="auto" w:fill="E6E6E6"/>
          </w:tcPr>
          <w:p w14:paraId="2CA373D0" w14:textId="0637B8BB" w:rsidR="005D72F1" w:rsidRPr="006B26FC" w:rsidRDefault="005D72F1" w:rsidP="005D72F1">
            <w:pPr>
              <w:snapToGrid w:val="0"/>
              <w:rPr>
                <w:highlight w:val="yellow"/>
                <w:lang w:val="nl-BE"/>
              </w:rPr>
            </w:pPr>
            <w:r w:rsidRPr="006B26FC">
              <w:rPr>
                <w:lang w:val="nl-BE"/>
              </w:rPr>
              <w:fldChar w:fldCharType="begin"/>
            </w:r>
            <w:r w:rsidRPr="006B26FC">
              <w:rPr>
                <w:lang w:val="nl-BE"/>
              </w:rPr>
              <w:instrText xml:space="preserve"> = </w:instrText>
            </w:r>
            <w:r w:rsidRPr="006B26FC">
              <w:rPr>
                <w:lang w:val="nl-BE"/>
              </w:rPr>
              <w:fldChar w:fldCharType="begin"/>
            </w:r>
            <w:r w:rsidRPr="006B26FC">
              <w:rPr>
                <w:lang w:val="nl-BE"/>
              </w:rPr>
              <w:instrText xml:space="preserve"> Date \@ "yyyy"  </w:instrText>
            </w:r>
            <w:r w:rsidRPr="006B26FC">
              <w:rPr>
                <w:lang w:val="nl-BE"/>
              </w:rPr>
              <w:fldChar w:fldCharType="separate"/>
            </w:r>
            <w:r w:rsidR="00BC6006">
              <w:rPr>
                <w:noProof/>
                <w:lang w:val="nl-BE"/>
              </w:rPr>
              <w:instrText>2024</w:instrText>
            </w:r>
            <w:r w:rsidRPr="006B26FC">
              <w:rPr>
                <w:lang w:val="nl-BE"/>
              </w:rPr>
              <w:fldChar w:fldCharType="end"/>
            </w:r>
            <w:r w:rsidRPr="006B26FC">
              <w:rPr>
                <w:lang w:val="nl-BE"/>
              </w:rPr>
              <w:instrText xml:space="preserve"> - 2 </w:instrText>
            </w:r>
            <w:r w:rsidRPr="006B26FC">
              <w:rPr>
                <w:lang w:val="nl-BE"/>
              </w:rPr>
              <w:fldChar w:fldCharType="separate"/>
            </w:r>
            <w:r w:rsidR="00B6266C" w:rsidRPr="006B26FC">
              <w:rPr>
                <w:noProof/>
                <w:lang w:val="nl-BE"/>
              </w:rPr>
              <w:t>2019</w:t>
            </w:r>
            <w:r w:rsidRPr="006B26FC">
              <w:rPr>
                <w:lang w:val="nl-BE"/>
              </w:rPr>
              <w:fldChar w:fldCharType="end"/>
            </w:r>
          </w:p>
        </w:tc>
      </w:tr>
      <w:tr w:rsidR="00086A35" w:rsidRPr="006B26FC" w14:paraId="7A35F780" w14:textId="77777777" w:rsidTr="00B74D0F">
        <w:tc>
          <w:tcPr>
            <w:tcW w:w="4152" w:type="dxa"/>
            <w:tcBorders>
              <w:left w:val="single" w:sz="4" w:space="0" w:color="808080"/>
              <w:bottom w:val="single" w:sz="4" w:space="0" w:color="808080"/>
            </w:tcBorders>
            <w:shd w:val="clear" w:color="auto" w:fill="auto"/>
          </w:tcPr>
          <w:p w14:paraId="05FDB526" w14:textId="41E88C1C" w:rsidR="00086A35" w:rsidRPr="006B26FC" w:rsidRDefault="00086A35" w:rsidP="00086A35">
            <w:pPr>
              <w:snapToGrid w:val="0"/>
              <w:rPr>
                <w:lang w:val="nl-BE"/>
              </w:rPr>
            </w:pPr>
            <w:r w:rsidRPr="006B26FC">
              <w:rPr>
                <w:i/>
                <w:lang w:val="nl-BE"/>
              </w:rPr>
              <w:t>Totaal personeel (VTE)</w:t>
            </w:r>
          </w:p>
        </w:tc>
        <w:tc>
          <w:tcPr>
            <w:tcW w:w="1956" w:type="dxa"/>
            <w:tcBorders>
              <w:left w:val="single" w:sz="4" w:space="0" w:color="808080"/>
              <w:bottom w:val="single" w:sz="4" w:space="0" w:color="808080"/>
            </w:tcBorders>
            <w:shd w:val="clear" w:color="auto" w:fill="auto"/>
          </w:tcPr>
          <w:p w14:paraId="711B2514"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396A6BE6"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42BA254E" w14:textId="77777777" w:rsidR="00086A35" w:rsidRPr="006B26FC" w:rsidRDefault="00086A35" w:rsidP="00086A35">
            <w:pPr>
              <w:snapToGrid w:val="0"/>
              <w:rPr>
                <w:lang w:val="nl-BE"/>
              </w:rPr>
            </w:pPr>
          </w:p>
        </w:tc>
      </w:tr>
      <w:tr w:rsidR="00086A35" w:rsidRPr="006B26FC" w14:paraId="731A0B73" w14:textId="77777777" w:rsidTr="00B74D0F">
        <w:tc>
          <w:tcPr>
            <w:tcW w:w="4152" w:type="dxa"/>
            <w:tcBorders>
              <w:left w:val="single" w:sz="4" w:space="0" w:color="808080"/>
              <w:bottom w:val="single" w:sz="4" w:space="0" w:color="808080"/>
            </w:tcBorders>
            <w:shd w:val="clear" w:color="auto" w:fill="auto"/>
          </w:tcPr>
          <w:p w14:paraId="0364E55C" w14:textId="5812DBC1" w:rsidR="00086A35" w:rsidRPr="006B26FC" w:rsidRDefault="00086A35" w:rsidP="00086A35">
            <w:pPr>
              <w:snapToGrid w:val="0"/>
              <w:rPr>
                <w:lang w:val="nl-BE"/>
              </w:rPr>
            </w:pPr>
            <w:r w:rsidRPr="006B26FC">
              <w:rPr>
                <w:i/>
                <w:lang w:val="nl-BE"/>
              </w:rPr>
              <w:t xml:space="preserve">   Gediplomeerden universiteiten (VTE)</w:t>
            </w:r>
          </w:p>
        </w:tc>
        <w:tc>
          <w:tcPr>
            <w:tcW w:w="1956" w:type="dxa"/>
            <w:tcBorders>
              <w:left w:val="single" w:sz="4" w:space="0" w:color="808080"/>
              <w:bottom w:val="single" w:sz="4" w:space="0" w:color="808080"/>
            </w:tcBorders>
            <w:shd w:val="clear" w:color="auto" w:fill="auto"/>
          </w:tcPr>
          <w:p w14:paraId="50BFB7A3"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65F4D16A"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7C12AA3E" w14:textId="77777777" w:rsidR="00086A35" w:rsidRPr="006B26FC" w:rsidRDefault="00086A35" w:rsidP="00086A35">
            <w:pPr>
              <w:snapToGrid w:val="0"/>
              <w:rPr>
                <w:lang w:val="nl-BE"/>
              </w:rPr>
            </w:pPr>
          </w:p>
        </w:tc>
      </w:tr>
      <w:tr w:rsidR="00086A35" w:rsidRPr="006B26FC" w14:paraId="3001E2BC" w14:textId="77777777" w:rsidTr="00B74D0F">
        <w:tc>
          <w:tcPr>
            <w:tcW w:w="4152" w:type="dxa"/>
            <w:tcBorders>
              <w:left w:val="single" w:sz="4" w:space="0" w:color="808080"/>
              <w:bottom w:val="single" w:sz="4" w:space="0" w:color="808080"/>
            </w:tcBorders>
            <w:shd w:val="clear" w:color="auto" w:fill="auto"/>
          </w:tcPr>
          <w:p w14:paraId="49362F97" w14:textId="24834188" w:rsidR="00086A35" w:rsidRPr="006B26FC" w:rsidRDefault="00086A35" w:rsidP="00086A35">
            <w:pPr>
              <w:snapToGrid w:val="0"/>
              <w:rPr>
                <w:lang w:val="nl-BE"/>
              </w:rPr>
            </w:pPr>
            <w:r w:rsidRPr="006B26FC">
              <w:rPr>
                <w:i/>
                <w:lang w:val="nl-BE"/>
              </w:rPr>
              <w:t xml:space="preserve">   Gediplomeerden hoger onderwijs (VTE)</w:t>
            </w:r>
          </w:p>
        </w:tc>
        <w:tc>
          <w:tcPr>
            <w:tcW w:w="1956" w:type="dxa"/>
            <w:tcBorders>
              <w:left w:val="single" w:sz="4" w:space="0" w:color="808080"/>
              <w:bottom w:val="single" w:sz="4" w:space="0" w:color="808080"/>
            </w:tcBorders>
            <w:shd w:val="clear" w:color="auto" w:fill="auto"/>
          </w:tcPr>
          <w:p w14:paraId="3ECC9497"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496D2B70"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7C284592" w14:textId="77777777" w:rsidR="00086A35" w:rsidRPr="006B26FC" w:rsidRDefault="00086A35" w:rsidP="00086A35">
            <w:pPr>
              <w:snapToGrid w:val="0"/>
              <w:rPr>
                <w:lang w:val="nl-BE"/>
              </w:rPr>
            </w:pPr>
          </w:p>
        </w:tc>
      </w:tr>
      <w:tr w:rsidR="00086A35" w:rsidRPr="006B26FC" w14:paraId="1682A6C6" w14:textId="77777777" w:rsidTr="00B74D0F">
        <w:tc>
          <w:tcPr>
            <w:tcW w:w="4152" w:type="dxa"/>
            <w:tcBorders>
              <w:left w:val="single" w:sz="4" w:space="0" w:color="808080"/>
              <w:bottom w:val="single" w:sz="4" w:space="0" w:color="808080"/>
            </w:tcBorders>
            <w:shd w:val="clear" w:color="auto" w:fill="auto"/>
          </w:tcPr>
          <w:p w14:paraId="536400F7" w14:textId="704A1BDE" w:rsidR="00086A35" w:rsidRPr="006B26FC" w:rsidRDefault="00086A35" w:rsidP="00086A35">
            <w:pPr>
              <w:snapToGrid w:val="0"/>
              <w:rPr>
                <w:rFonts w:eastAsia="Arial" w:cs="Arial"/>
                <w:i/>
                <w:iCs/>
                <w:lang w:val="nl-BE"/>
              </w:rPr>
            </w:pPr>
            <w:r w:rsidRPr="006B26FC">
              <w:rPr>
                <w:i/>
                <w:lang w:val="nl-BE"/>
              </w:rPr>
              <w:t xml:space="preserve">   Anderen (VTE)</w:t>
            </w:r>
          </w:p>
        </w:tc>
        <w:tc>
          <w:tcPr>
            <w:tcW w:w="1956" w:type="dxa"/>
            <w:tcBorders>
              <w:left w:val="single" w:sz="4" w:space="0" w:color="808080"/>
              <w:bottom w:val="single" w:sz="4" w:space="0" w:color="808080"/>
            </w:tcBorders>
            <w:shd w:val="clear" w:color="auto" w:fill="auto"/>
          </w:tcPr>
          <w:p w14:paraId="3E85E630"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31DC8CD7"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7513DFEE" w14:textId="77777777" w:rsidR="00086A35" w:rsidRPr="006B26FC" w:rsidRDefault="00086A35" w:rsidP="00086A35">
            <w:pPr>
              <w:snapToGrid w:val="0"/>
              <w:rPr>
                <w:lang w:val="nl-BE"/>
              </w:rPr>
            </w:pPr>
          </w:p>
        </w:tc>
      </w:tr>
      <w:tr w:rsidR="00086A35" w:rsidRPr="006B26FC" w14:paraId="49F3528B" w14:textId="77777777" w:rsidTr="00B74D0F">
        <w:tc>
          <w:tcPr>
            <w:tcW w:w="4152" w:type="dxa"/>
            <w:tcBorders>
              <w:left w:val="single" w:sz="4" w:space="0" w:color="808080"/>
              <w:bottom w:val="single" w:sz="4" w:space="0" w:color="808080"/>
            </w:tcBorders>
            <w:shd w:val="clear" w:color="auto" w:fill="auto"/>
          </w:tcPr>
          <w:p w14:paraId="41C697A7" w14:textId="77777777" w:rsidR="00086A35" w:rsidRPr="006B26FC" w:rsidRDefault="00086A35" w:rsidP="00086A35">
            <w:pPr>
              <w:snapToGrid w:val="0"/>
              <w:rPr>
                <w:lang w:val="nl-BE"/>
              </w:rPr>
            </w:pPr>
            <w:r w:rsidRPr="006B26FC">
              <w:rPr>
                <w:i/>
                <w:lang w:val="nl-BE"/>
              </w:rPr>
              <w:t>Werknemers (VTE)</w:t>
            </w:r>
          </w:p>
          <w:p w14:paraId="3F303B48" w14:textId="59CE766F" w:rsidR="00086A35" w:rsidRPr="006B26FC" w:rsidRDefault="00086A35" w:rsidP="00086A35">
            <w:pPr>
              <w:rPr>
                <w:lang w:val="nl-BE"/>
              </w:rPr>
            </w:pPr>
            <w:r w:rsidRPr="006B26FC">
              <w:rPr>
                <w:lang w:val="nl-BE"/>
              </w:rPr>
              <w:t>[Sociale balanscode 105]</w:t>
            </w:r>
          </w:p>
        </w:tc>
        <w:tc>
          <w:tcPr>
            <w:tcW w:w="1956" w:type="dxa"/>
            <w:tcBorders>
              <w:left w:val="single" w:sz="4" w:space="0" w:color="808080"/>
              <w:bottom w:val="single" w:sz="4" w:space="0" w:color="808080"/>
            </w:tcBorders>
            <w:shd w:val="clear" w:color="auto" w:fill="auto"/>
          </w:tcPr>
          <w:p w14:paraId="385F0728"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30A266BE"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614C5F5D" w14:textId="77777777" w:rsidR="00086A35" w:rsidRPr="006B26FC" w:rsidRDefault="00086A35" w:rsidP="00086A35">
            <w:pPr>
              <w:snapToGrid w:val="0"/>
              <w:rPr>
                <w:lang w:val="nl-BE"/>
              </w:rPr>
            </w:pPr>
          </w:p>
        </w:tc>
      </w:tr>
      <w:tr w:rsidR="00086A35" w:rsidRPr="006B26FC" w14:paraId="0C2E0ABE" w14:textId="77777777" w:rsidTr="00B74D0F">
        <w:tc>
          <w:tcPr>
            <w:tcW w:w="4152" w:type="dxa"/>
            <w:tcBorders>
              <w:left w:val="single" w:sz="4" w:space="0" w:color="808080"/>
              <w:bottom w:val="single" w:sz="4" w:space="0" w:color="808080"/>
            </w:tcBorders>
            <w:shd w:val="clear" w:color="auto" w:fill="auto"/>
          </w:tcPr>
          <w:p w14:paraId="16B27D95" w14:textId="2C2B7B6F" w:rsidR="00086A35" w:rsidRPr="006B26FC" w:rsidRDefault="00086A35" w:rsidP="00086A35">
            <w:pPr>
              <w:snapToGrid w:val="0"/>
              <w:rPr>
                <w:lang w:val="nl-BE"/>
              </w:rPr>
            </w:pPr>
            <w:r w:rsidRPr="006B26FC">
              <w:rPr>
                <w:i/>
                <w:lang w:val="nl-BE"/>
              </w:rPr>
              <w:t>Zelfstandigen (VTE)</w:t>
            </w:r>
          </w:p>
        </w:tc>
        <w:tc>
          <w:tcPr>
            <w:tcW w:w="1956" w:type="dxa"/>
            <w:tcBorders>
              <w:left w:val="single" w:sz="4" w:space="0" w:color="808080"/>
              <w:bottom w:val="single" w:sz="4" w:space="0" w:color="808080"/>
            </w:tcBorders>
            <w:shd w:val="clear" w:color="auto" w:fill="auto"/>
          </w:tcPr>
          <w:p w14:paraId="588883DC"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08377ABF"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536CB379" w14:textId="77777777" w:rsidR="00086A35" w:rsidRPr="006B26FC" w:rsidRDefault="00086A35" w:rsidP="00086A35">
            <w:pPr>
              <w:snapToGrid w:val="0"/>
              <w:rPr>
                <w:lang w:val="nl-BE"/>
              </w:rPr>
            </w:pPr>
          </w:p>
        </w:tc>
      </w:tr>
      <w:tr w:rsidR="00086A35" w:rsidRPr="00BC6006" w14:paraId="1B020FF3" w14:textId="77777777" w:rsidTr="00B74D0F">
        <w:tc>
          <w:tcPr>
            <w:tcW w:w="4152" w:type="dxa"/>
            <w:tcBorders>
              <w:left w:val="single" w:sz="4" w:space="0" w:color="808080"/>
              <w:bottom w:val="single" w:sz="4" w:space="0" w:color="808080"/>
            </w:tcBorders>
            <w:shd w:val="clear" w:color="auto" w:fill="auto"/>
          </w:tcPr>
          <w:p w14:paraId="5D5ED012" w14:textId="5DD9AD55" w:rsidR="00086A35" w:rsidRPr="006B26FC" w:rsidRDefault="00086A35" w:rsidP="00086A35">
            <w:pPr>
              <w:snapToGrid w:val="0"/>
              <w:rPr>
                <w:lang w:val="nl-BE"/>
              </w:rPr>
            </w:pPr>
            <w:r w:rsidRPr="006B26FC">
              <w:rPr>
                <w:i/>
                <w:lang w:val="nl-BE"/>
              </w:rPr>
              <w:t>Personeel in het BHG (VTE)</w:t>
            </w:r>
          </w:p>
        </w:tc>
        <w:tc>
          <w:tcPr>
            <w:tcW w:w="1956" w:type="dxa"/>
            <w:tcBorders>
              <w:left w:val="single" w:sz="4" w:space="0" w:color="808080"/>
              <w:bottom w:val="single" w:sz="4" w:space="0" w:color="808080"/>
            </w:tcBorders>
            <w:shd w:val="clear" w:color="auto" w:fill="auto"/>
          </w:tcPr>
          <w:p w14:paraId="19613375"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40FFDF14"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331DD85C" w14:textId="77777777" w:rsidR="00086A35" w:rsidRPr="006B26FC" w:rsidRDefault="00086A35" w:rsidP="00086A35">
            <w:pPr>
              <w:snapToGrid w:val="0"/>
              <w:rPr>
                <w:lang w:val="nl-BE"/>
              </w:rPr>
            </w:pPr>
          </w:p>
        </w:tc>
      </w:tr>
      <w:tr w:rsidR="00086A35" w:rsidRPr="00BC6006" w14:paraId="408CEF29" w14:textId="77777777" w:rsidTr="00B74D0F">
        <w:tc>
          <w:tcPr>
            <w:tcW w:w="4152" w:type="dxa"/>
            <w:tcBorders>
              <w:left w:val="single" w:sz="4" w:space="0" w:color="808080"/>
              <w:bottom w:val="single" w:sz="4" w:space="0" w:color="808080"/>
            </w:tcBorders>
            <w:shd w:val="clear" w:color="auto" w:fill="auto"/>
          </w:tcPr>
          <w:p w14:paraId="392A9E8A" w14:textId="377C35F7" w:rsidR="00086A35" w:rsidRPr="006B26FC" w:rsidRDefault="00086A35" w:rsidP="00086A35">
            <w:pPr>
              <w:snapToGrid w:val="0"/>
              <w:rPr>
                <w:lang w:val="nl-BE"/>
              </w:rPr>
            </w:pPr>
            <w:r w:rsidRPr="006B26FC">
              <w:rPr>
                <w:i/>
                <w:lang w:val="nl-BE"/>
              </w:rPr>
              <w:t>O&amp;O-personeel in het BHG (VTE)</w:t>
            </w:r>
          </w:p>
        </w:tc>
        <w:tc>
          <w:tcPr>
            <w:tcW w:w="1956" w:type="dxa"/>
            <w:tcBorders>
              <w:left w:val="single" w:sz="4" w:space="0" w:color="808080"/>
              <w:bottom w:val="single" w:sz="4" w:space="0" w:color="808080"/>
            </w:tcBorders>
            <w:shd w:val="clear" w:color="auto" w:fill="auto"/>
          </w:tcPr>
          <w:p w14:paraId="3310F5FE"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2CB9CD4B"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6F057CAD" w14:textId="77777777" w:rsidR="00086A35" w:rsidRPr="006B26FC" w:rsidRDefault="00086A35" w:rsidP="00086A35">
            <w:pPr>
              <w:snapToGrid w:val="0"/>
              <w:rPr>
                <w:lang w:val="nl-BE"/>
              </w:rPr>
            </w:pPr>
          </w:p>
        </w:tc>
      </w:tr>
      <w:tr w:rsidR="00086A35" w:rsidRPr="006B26FC" w14:paraId="490D3D8A" w14:textId="77777777" w:rsidTr="00B74D0F">
        <w:tc>
          <w:tcPr>
            <w:tcW w:w="4152" w:type="dxa"/>
            <w:tcBorders>
              <w:left w:val="single" w:sz="4" w:space="0" w:color="808080"/>
              <w:bottom w:val="single" w:sz="4" w:space="0" w:color="808080"/>
            </w:tcBorders>
            <w:shd w:val="clear" w:color="auto" w:fill="auto"/>
          </w:tcPr>
          <w:p w14:paraId="79BFCA8A" w14:textId="4F5B6F93" w:rsidR="00086A35" w:rsidRPr="006B26FC" w:rsidRDefault="00086A35" w:rsidP="00086A35">
            <w:pPr>
              <w:snapToGrid w:val="0"/>
              <w:rPr>
                <w:lang w:val="nl-BE"/>
              </w:rPr>
            </w:pPr>
            <w:r w:rsidRPr="006B26FC">
              <w:rPr>
                <w:i/>
                <w:lang w:val="nl-BE"/>
              </w:rPr>
              <w:t xml:space="preserve">   Gediplomeerden universiteiten (VTE)</w:t>
            </w:r>
          </w:p>
        </w:tc>
        <w:tc>
          <w:tcPr>
            <w:tcW w:w="1956" w:type="dxa"/>
            <w:tcBorders>
              <w:left w:val="single" w:sz="4" w:space="0" w:color="808080"/>
              <w:bottom w:val="single" w:sz="4" w:space="0" w:color="808080"/>
            </w:tcBorders>
            <w:shd w:val="clear" w:color="auto" w:fill="auto"/>
          </w:tcPr>
          <w:p w14:paraId="4DC9F762"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58245021"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0422E08D" w14:textId="77777777" w:rsidR="00086A35" w:rsidRPr="006B26FC" w:rsidRDefault="00086A35" w:rsidP="00086A35">
            <w:pPr>
              <w:snapToGrid w:val="0"/>
              <w:rPr>
                <w:lang w:val="nl-BE"/>
              </w:rPr>
            </w:pPr>
          </w:p>
        </w:tc>
      </w:tr>
      <w:tr w:rsidR="00086A35" w:rsidRPr="006B26FC" w14:paraId="551609C1" w14:textId="77777777" w:rsidTr="00B74D0F">
        <w:tc>
          <w:tcPr>
            <w:tcW w:w="4152" w:type="dxa"/>
            <w:tcBorders>
              <w:left w:val="single" w:sz="4" w:space="0" w:color="808080"/>
              <w:bottom w:val="single" w:sz="4" w:space="0" w:color="808080"/>
            </w:tcBorders>
            <w:shd w:val="clear" w:color="auto" w:fill="auto"/>
          </w:tcPr>
          <w:p w14:paraId="1BFEB971" w14:textId="47EA3D68" w:rsidR="00086A35" w:rsidRPr="006B26FC" w:rsidRDefault="00086A35" w:rsidP="00086A35">
            <w:pPr>
              <w:snapToGrid w:val="0"/>
              <w:rPr>
                <w:lang w:val="nl-BE"/>
              </w:rPr>
            </w:pPr>
            <w:r w:rsidRPr="006B26FC">
              <w:rPr>
                <w:i/>
                <w:lang w:val="nl-BE"/>
              </w:rPr>
              <w:t xml:space="preserve">   Gediplomeerden hoger onderwijs (VTE)</w:t>
            </w:r>
          </w:p>
        </w:tc>
        <w:tc>
          <w:tcPr>
            <w:tcW w:w="1956" w:type="dxa"/>
            <w:tcBorders>
              <w:left w:val="single" w:sz="4" w:space="0" w:color="808080"/>
              <w:bottom w:val="single" w:sz="4" w:space="0" w:color="808080"/>
            </w:tcBorders>
            <w:shd w:val="clear" w:color="auto" w:fill="auto"/>
          </w:tcPr>
          <w:p w14:paraId="161CE385" w14:textId="77777777" w:rsidR="00086A35" w:rsidRPr="006B26FC" w:rsidRDefault="00086A35" w:rsidP="00086A35">
            <w:pPr>
              <w:snapToGrid w:val="0"/>
              <w:rPr>
                <w:lang w:val="nl-BE"/>
              </w:rPr>
            </w:pPr>
          </w:p>
        </w:tc>
        <w:tc>
          <w:tcPr>
            <w:tcW w:w="1956" w:type="dxa"/>
            <w:tcBorders>
              <w:left w:val="single" w:sz="4" w:space="0" w:color="808080"/>
              <w:bottom w:val="single" w:sz="4" w:space="0" w:color="808080"/>
            </w:tcBorders>
            <w:shd w:val="clear" w:color="auto" w:fill="auto"/>
          </w:tcPr>
          <w:p w14:paraId="6D511305" w14:textId="77777777" w:rsidR="00086A35" w:rsidRPr="006B26FC" w:rsidRDefault="00086A35" w:rsidP="00086A35">
            <w:pPr>
              <w:snapToGrid w:val="0"/>
              <w:rPr>
                <w:lang w:val="nl-BE"/>
              </w:rPr>
            </w:pPr>
          </w:p>
        </w:tc>
        <w:tc>
          <w:tcPr>
            <w:tcW w:w="1434" w:type="dxa"/>
            <w:tcBorders>
              <w:left w:val="single" w:sz="4" w:space="0" w:color="808080"/>
              <w:bottom w:val="single" w:sz="4" w:space="0" w:color="808080"/>
              <w:right w:val="single" w:sz="4" w:space="0" w:color="808080"/>
            </w:tcBorders>
            <w:shd w:val="clear" w:color="auto" w:fill="auto"/>
          </w:tcPr>
          <w:p w14:paraId="5A539F60" w14:textId="77777777" w:rsidR="00086A35" w:rsidRPr="006B26FC" w:rsidRDefault="00086A35" w:rsidP="00086A35">
            <w:pPr>
              <w:snapToGrid w:val="0"/>
              <w:rPr>
                <w:lang w:val="nl-BE"/>
              </w:rPr>
            </w:pPr>
          </w:p>
        </w:tc>
      </w:tr>
    </w:tbl>
    <w:p w14:paraId="77373309" w14:textId="77777777" w:rsidR="00086A35" w:rsidRPr="006B26FC" w:rsidRDefault="00086A35" w:rsidP="00086A35">
      <w:pPr>
        <w:pStyle w:val="Corpsdetexte"/>
        <w:widowControl w:val="0"/>
        <w:suppressAutoHyphens/>
        <w:spacing w:after="0" w:line="288" w:lineRule="auto"/>
        <w:ind w:left="5669"/>
        <w:jc w:val="right"/>
        <w:rPr>
          <w:lang w:val="nl-BE"/>
        </w:rPr>
      </w:pPr>
      <w:r w:rsidRPr="006B26FC">
        <w:rPr>
          <w:bCs/>
          <w:i/>
          <w:iCs/>
          <w:sz w:val="16"/>
          <w:szCs w:val="16"/>
          <w:lang w:val="nl-BE"/>
        </w:rPr>
        <w:t xml:space="preserve">* Voorlopige cijfers </w:t>
      </w:r>
      <w:proofErr w:type="gramStart"/>
      <w:r w:rsidRPr="006B26FC">
        <w:rPr>
          <w:bCs/>
          <w:i/>
          <w:iCs/>
          <w:sz w:val="16"/>
          <w:szCs w:val="16"/>
          <w:lang w:val="nl-BE"/>
        </w:rPr>
        <w:t>indien</w:t>
      </w:r>
      <w:proofErr w:type="gramEnd"/>
      <w:r w:rsidRPr="006B26FC">
        <w:rPr>
          <w:bCs/>
          <w:i/>
          <w:iCs/>
          <w:sz w:val="16"/>
          <w:szCs w:val="16"/>
          <w:lang w:val="nl-BE"/>
        </w:rPr>
        <w:t xml:space="preserve"> nog niet gepubliceerd</w:t>
      </w:r>
    </w:p>
    <w:p w14:paraId="79E50A1E" w14:textId="77777777" w:rsidR="00272926" w:rsidRPr="006B26FC" w:rsidRDefault="00272926" w:rsidP="00007813">
      <w:pPr>
        <w:jc w:val="right"/>
        <w:rPr>
          <w:i/>
          <w:iCs/>
          <w:sz w:val="16"/>
          <w:szCs w:val="16"/>
          <w:lang w:val="nl-BE"/>
        </w:rPr>
      </w:pPr>
    </w:p>
    <w:p w14:paraId="37AFC443" w14:textId="53F9CD7D" w:rsidR="00F9494D" w:rsidRPr="006B26FC" w:rsidRDefault="002D15D6" w:rsidP="002D15D6">
      <w:pPr>
        <w:pStyle w:val="Titre2"/>
        <w:spacing w:before="0" w:line="288" w:lineRule="auto"/>
        <w:rPr>
          <w:lang w:val="nl-BE"/>
        </w:rPr>
      </w:pPr>
      <w:bookmarkStart w:id="30" w:name="_Toc61332017"/>
      <w:bookmarkStart w:id="31" w:name="_Toc89435535"/>
      <w:r w:rsidRPr="006B26FC">
        <w:rPr>
          <w:lang w:val="nl-BE"/>
        </w:rPr>
        <w:t>Financiële tegemoetkomingen van de overheden</w:t>
      </w:r>
      <w:bookmarkEnd w:id="30"/>
      <w:bookmarkEnd w:id="31"/>
      <w:r w:rsidR="00DB538A"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8922C1" w:rsidRPr="006B26FC" w14:paraId="698F9E9A"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5452B01" w14:textId="260FD88C" w:rsidR="008922C1" w:rsidRPr="006B26FC" w:rsidRDefault="004F3175" w:rsidP="008922C1">
            <w:pPr>
              <w:pStyle w:val="Contenudetableau"/>
              <w:snapToGrid w:val="0"/>
              <w:rPr>
                <w:lang w:val="nl-BE"/>
              </w:rPr>
            </w:pPr>
            <w:r w:rsidRPr="006B26FC">
              <w:rPr>
                <w:b/>
                <w:color w:val="0000FF"/>
                <w:lang w:val="nl-BE"/>
              </w:rPr>
              <w:t>Verwijder deze uitleg</w:t>
            </w:r>
          </w:p>
        </w:tc>
      </w:tr>
      <w:tr w:rsidR="00DB538A" w:rsidRPr="00BC6006" w14:paraId="7991D316" w14:textId="77777777" w:rsidTr="00B74D0F">
        <w:tc>
          <w:tcPr>
            <w:tcW w:w="9498" w:type="dxa"/>
            <w:tcBorders>
              <w:left w:val="single" w:sz="1" w:space="0" w:color="000000"/>
              <w:bottom w:val="single" w:sz="1" w:space="0" w:color="000000"/>
              <w:right w:val="single" w:sz="1" w:space="0" w:color="000000"/>
            </w:tcBorders>
            <w:shd w:val="clear" w:color="auto" w:fill="auto"/>
          </w:tcPr>
          <w:p w14:paraId="1DF61C9E" w14:textId="77777777" w:rsidR="005503E3" w:rsidRPr="006B26FC" w:rsidRDefault="005503E3" w:rsidP="005503E3">
            <w:pPr>
              <w:pStyle w:val="Contenudetableau"/>
              <w:snapToGrid w:val="0"/>
              <w:rPr>
                <w:color w:val="0000FF"/>
                <w:lang w:val="nl-BE"/>
              </w:rPr>
            </w:pPr>
            <w:r w:rsidRPr="006B26FC">
              <w:rPr>
                <w:color w:val="0000FF"/>
                <w:lang w:val="nl-BE"/>
              </w:rPr>
              <w:t xml:space="preserve">Vermeld hier alle financiële tegemoetkomingen die de onderneming </w:t>
            </w:r>
            <w:r w:rsidRPr="006B26FC">
              <w:rPr>
                <w:b/>
                <w:bCs/>
                <w:color w:val="0000FF"/>
                <w:lang w:val="nl-BE"/>
              </w:rPr>
              <w:t>de afgelopen 5 jaar</w:t>
            </w:r>
            <w:r w:rsidRPr="006B26FC">
              <w:rPr>
                <w:color w:val="0000FF"/>
                <w:lang w:val="nl-BE"/>
              </w:rPr>
              <w:t xml:space="preserve"> heeft ontvangen of die ze op dit moment ontvangt op gewestelijk, federaal en Europees niveau. </w:t>
            </w:r>
          </w:p>
          <w:p w14:paraId="05B4A5FB" w14:textId="77777777" w:rsidR="005503E3" w:rsidRPr="006B26FC" w:rsidRDefault="005503E3" w:rsidP="005503E3">
            <w:pPr>
              <w:pStyle w:val="Contenudetableau"/>
              <w:snapToGrid w:val="0"/>
              <w:rPr>
                <w:color w:val="0000FF"/>
                <w:lang w:val="nl-BE"/>
              </w:rPr>
            </w:pPr>
          </w:p>
          <w:p w14:paraId="7E5033B8" w14:textId="77777777" w:rsidR="005503E3" w:rsidRPr="006B26FC" w:rsidRDefault="005503E3" w:rsidP="005503E3">
            <w:pPr>
              <w:pStyle w:val="Contenudetableau"/>
              <w:snapToGrid w:val="0"/>
              <w:rPr>
                <w:b/>
                <w:color w:val="0000FF"/>
                <w:lang w:val="nl-BE"/>
              </w:rPr>
            </w:pPr>
            <w:r w:rsidRPr="006B26FC">
              <w:rPr>
                <w:b/>
                <w:color w:val="0000FF"/>
                <w:lang w:val="nl-BE"/>
              </w:rPr>
              <w:t xml:space="preserve">Vermeld ook alle tegemoetkomingen die de onderneming momenteel heeft aangevraagd, ook al hebben ze nog niet het voorwerp uitgemaakt van een toekenningsbeslissing. </w:t>
            </w:r>
          </w:p>
          <w:p w14:paraId="65DD1A1E" w14:textId="77777777" w:rsidR="005503E3" w:rsidRPr="006B26FC" w:rsidRDefault="005503E3" w:rsidP="005503E3">
            <w:pPr>
              <w:pStyle w:val="Contenudetableau"/>
              <w:rPr>
                <w:color w:val="0000FF"/>
                <w:lang w:val="nl-BE"/>
              </w:rPr>
            </w:pPr>
          </w:p>
          <w:p w14:paraId="12EC7AB7" w14:textId="77777777" w:rsidR="00B42E22" w:rsidRPr="006B26FC" w:rsidRDefault="005503E3" w:rsidP="005503E3">
            <w:pPr>
              <w:pStyle w:val="Contenudetableau"/>
              <w:rPr>
                <w:color w:val="0000FF"/>
                <w:lang w:val="nl-BE"/>
              </w:rPr>
            </w:pPr>
            <w:r w:rsidRPr="006B26FC">
              <w:rPr>
                <w:color w:val="0000FF"/>
                <w:lang w:val="nl-BE"/>
              </w:rPr>
              <w:t>Geef het voorwerp van de steun, het bedrag, het tegemoetkomingspercentage en de uitvoeringsperiode.</w:t>
            </w:r>
          </w:p>
          <w:p w14:paraId="366270E5" w14:textId="0E37EF85" w:rsidR="005503E3" w:rsidRPr="006B26FC" w:rsidRDefault="005503E3" w:rsidP="005503E3">
            <w:pPr>
              <w:pStyle w:val="Contenudetableau"/>
              <w:rPr>
                <w:color w:val="0000FF"/>
                <w:lang w:val="nl-BE"/>
              </w:rPr>
            </w:pPr>
          </w:p>
        </w:tc>
      </w:tr>
    </w:tbl>
    <w:p w14:paraId="73191B9C" w14:textId="77777777" w:rsidR="00DB538A" w:rsidRPr="006B26FC" w:rsidRDefault="00DB538A" w:rsidP="00E1436C">
      <w:pPr>
        <w:ind w:left="360"/>
        <w:rPr>
          <w:lang w:val="nl-BE"/>
        </w:rPr>
      </w:pPr>
    </w:p>
    <w:p w14:paraId="323B5E72" w14:textId="517A178F" w:rsidR="007978D2" w:rsidRPr="006B26FC" w:rsidRDefault="00F44666" w:rsidP="002D1676">
      <w:pPr>
        <w:pStyle w:val="Titre2"/>
        <w:numPr>
          <w:ilvl w:val="2"/>
          <w:numId w:val="1"/>
        </w:numPr>
        <w:rPr>
          <w:lang w:val="nl-BE"/>
        </w:rPr>
      </w:pPr>
      <w:bookmarkStart w:id="32" w:name="_Toc89435536"/>
      <w:r w:rsidRPr="006B26FC">
        <w:rPr>
          <w:lang w:val="nl-BE"/>
        </w:rPr>
        <w:lastRenderedPageBreak/>
        <w:t>BHG</w:t>
      </w:r>
      <w:r w:rsidR="00FA1C13" w:rsidRPr="006B26FC">
        <w:rPr>
          <w:lang w:val="nl-BE"/>
        </w:rPr>
        <w:t xml:space="preserve"> steun</w:t>
      </w:r>
      <w:bookmarkEnd w:id="32"/>
      <w:r w:rsidR="00DB538A" w:rsidRPr="006B26FC">
        <w:rPr>
          <w:lang w:val="nl-BE"/>
        </w:rPr>
        <w:br/>
      </w:r>
      <w:r w:rsidR="00FA1C13" w:rsidRPr="006B26FC">
        <w:rPr>
          <w:lang w:val="nl-BE"/>
        </w:rPr>
        <w:t xml:space="preserve"> </w:t>
      </w:r>
    </w:p>
    <w:p w14:paraId="2AA31B79" w14:textId="77777777" w:rsidR="007978D2" w:rsidRPr="006B26FC" w:rsidRDefault="007978D2" w:rsidP="002D1676">
      <w:pPr>
        <w:keepNext/>
        <w:widowControl w:val="0"/>
        <w:numPr>
          <w:ilvl w:val="0"/>
          <w:numId w:val="14"/>
        </w:numPr>
        <w:shd w:val="clear" w:color="auto" w:fill="FFFFFF"/>
        <w:suppressAutoHyphens/>
        <w:spacing w:after="0" w:line="22" w:lineRule="atLeast"/>
        <w:ind w:left="643"/>
        <w:textAlignment w:val="baseline"/>
        <w:rPr>
          <w:rFonts w:cs="Arial"/>
          <w:b/>
          <w:bCs/>
          <w:szCs w:val="20"/>
          <w:lang w:val="nl-BE"/>
        </w:rPr>
      </w:pPr>
      <w:r w:rsidRPr="006B26FC">
        <w:rPr>
          <w:rFonts w:cs="Arial"/>
          <w:b/>
          <w:bCs/>
          <w:szCs w:val="20"/>
          <w:lang w:val="nl-BE"/>
        </w:rPr>
        <w:t>Innoviris</w:t>
      </w:r>
    </w:p>
    <w:p w14:paraId="4E61C58D" w14:textId="77777777" w:rsidR="007978D2" w:rsidRPr="006B26FC" w:rsidRDefault="007978D2" w:rsidP="00E1436C">
      <w:pPr>
        <w:keepNext/>
        <w:shd w:val="clear" w:color="auto" w:fill="FFFFFF"/>
        <w:spacing w:line="22" w:lineRule="atLeast"/>
        <w:ind w:left="1080"/>
        <w:textAlignment w:val="baseline"/>
        <w:rPr>
          <w:rFonts w:cs="Arial"/>
          <w:b/>
          <w:bCs/>
          <w:szCs w:val="20"/>
          <w:lang w:val="nl-BE"/>
        </w:rPr>
      </w:pPr>
    </w:p>
    <w:tbl>
      <w:tblPr>
        <w:tblStyle w:val="Grilledutableau"/>
        <w:tblW w:w="9214" w:type="dxa"/>
        <w:tblInd w:w="279" w:type="dxa"/>
        <w:tblLook w:val="04A0" w:firstRow="1" w:lastRow="0" w:firstColumn="1" w:lastColumn="0" w:noHBand="0" w:noVBand="1"/>
      </w:tblPr>
      <w:tblGrid>
        <w:gridCol w:w="2056"/>
        <w:gridCol w:w="5457"/>
        <w:gridCol w:w="1701"/>
      </w:tblGrid>
      <w:tr w:rsidR="005D086F" w:rsidRPr="006B26FC" w14:paraId="06480F6B" w14:textId="77777777" w:rsidTr="005D086F">
        <w:trPr>
          <w:trHeight w:val="396"/>
        </w:trPr>
        <w:tc>
          <w:tcPr>
            <w:tcW w:w="2056" w:type="dxa"/>
            <w:shd w:val="clear" w:color="auto" w:fill="F2F2F2" w:themeFill="background1" w:themeFillShade="F2"/>
            <w:hideMark/>
          </w:tcPr>
          <w:p w14:paraId="17E48ED6" w14:textId="1A8BAB36" w:rsidR="005D086F" w:rsidRPr="006B26FC" w:rsidRDefault="005D086F" w:rsidP="005D086F">
            <w:pPr>
              <w:spacing w:before="100" w:beforeAutospacing="1" w:after="119"/>
              <w:rPr>
                <w:rFonts w:eastAsia="Times New Roman" w:cs="Arial"/>
                <w:b/>
                <w:bCs/>
                <w:lang w:val="nl-BE" w:eastAsia="fr-BE"/>
              </w:rPr>
            </w:pPr>
            <w:r w:rsidRPr="006B26FC">
              <w:rPr>
                <w:b/>
                <w:bCs/>
                <w:lang w:val="nl-BE"/>
              </w:rPr>
              <w:t>Dossiernr.</w:t>
            </w:r>
          </w:p>
        </w:tc>
        <w:tc>
          <w:tcPr>
            <w:tcW w:w="5457" w:type="dxa"/>
            <w:shd w:val="clear" w:color="auto" w:fill="F2F2F2" w:themeFill="background1" w:themeFillShade="F2"/>
            <w:hideMark/>
          </w:tcPr>
          <w:p w14:paraId="36486EB3" w14:textId="12496527" w:rsidR="005D086F" w:rsidRPr="006B26FC" w:rsidRDefault="005D086F" w:rsidP="005D086F">
            <w:pPr>
              <w:spacing w:before="100" w:beforeAutospacing="1" w:after="119"/>
              <w:rPr>
                <w:rFonts w:eastAsia="Times New Roman" w:cs="Arial"/>
                <w:b/>
                <w:bCs/>
                <w:lang w:val="nl-BE" w:eastAsia="fr-BE"/>
              </w:rPr>
            </w:pPr>
            <w:r w:rsidRPr="006B26FC">
              <w:rPr>
                <w:b/>
                <w:bCs/>
                <w:lang w:val="nl-BE"/>
              </w:rPr>
              <w:t>Titel van het project</w:t>
            </w:r>
          </w:p>
        </w:tc>
        <w:tc>
          <w:tcPr>
            <w:tcW w:w="1701" w:type="dxa"/>
            <w:shd w:val="clear" w:color="auto" w:fill="F2F2F2" w:themeFill="background1" w:themeFillShade="F2"/>
            <w:hideMark/>
          </w:tcPr>
          <w:p w14:paraId="13CBA365" w14:textId="1792D92B" w:rsidR="005D086F" w:rsidRPr="006B26FC" w:rsidRDefault="005D086F" w:rsidP="005D086F">
            <w:pPr>
              <w:spacing w:before="100" w:beforeAutospacing="1" w:after="119"/>
              <w:rPr>
                <w:rFonts w:eastAsia="Times New Roman" w:cs="Arial"/>
                <w:b/>
                <w:bCs/>
                <w:lang w:val="nl-BE" w:eastAsia="fr-BE"/>
              </w:rPr>
            </w:pPr>
            <w:r w:rsidRPr="006B26FC">
              <w:rPr>
                <w:b/>
                <w:bCs/>
                <w:lang w:val="nl-BE"/>
              </w:rPr>
              <w:t>Subsidie (EUR)</w:t>
            </w:r>
          </w:p>
        </w:tc>
      </w:tr>
      <w:tr w:rsidR="00E8162C" w:rsidRPr="006B26FC" w14:paraId="482C98DF" w14:textId="77777777" w:rsidTr="005D086F">
        <w:trPr>
          <w:trHeight w:val="396"/>
        </w:trPr>
        <w:tc>
          <w:tcPr>
            <w:tcW w:w="2056" w:type="dxa"/>
            <w:hideMark/>
          </w:tcPr>
          <w:p w14:paraId="1584386B" w14:textId="53DC0325" w:rsidR="00E8162C" w:rsidRPr="006B26FC" w:rsidRDefault="00E8162C" w:rsidP="00E8162C">
            <w:pPr>
              <w:spacing w:before="100" w:beforeAutospacing="1" w:after="119"/>
              <w:jc w:val="center"/>
              <w:rPr>
                <w:rFonts w:eastAsia="Times New Roman" w:cs="Arial"/>
                <w:i/>
                <w:lang w:val="nl-BE" w:eastAsia="fr-BE"/>
              </w:rPr>
            </w:pPr>
            <w:r w:rsidRPr="006B26FC">
              <w:rPr>
                <w:rFonts w:eastAsia="Times New Roman" w:cs="Arial"/>
                <w:i/>
                <w:lang w:val="nl-BE" w:eastAsia="fr-BE"/>
              </w:rPr>
              <w:t>XXXX</w:t>
            </w:r>
          </w:p>
        </w:tc>
        <w:tc>
          <w:tcPr>
            <w:tcW w:w="5457" w:type="dxa"/>
          </w:tcPr>
          <w:p w14:paraId="0C750B5C" w14:textId="77777777" w:rsidR="00E8162C" w:rsidRPr="006B26FC" w:rsidRDefault="00E8162C" w:rsidP="00E8162C">
            <w:pPr>
              <w:spacing w:before="100" w:beforeAutospacing="1" w:after="119"/>
              <w:ind w:left="360"/>
              <w:rPr>
                <w:rFonts w:eastAsia="Times New Roman" w:cs="Arial"/>
                <w:i/>
                <w:lang w:val="nl-BE" w:eastAsia="fr-BE"/>
              </w:rPr>
            </w:pPr>
          </w:p>
        </w:tc>
        <w:tc>
          <w:tcPr>
            <w:tcW w:w="1701" w:type="dxa"/>
          </w:tcPr>
          <w:p w14:paraId="01417B87" w14:textId="2CECC796" w:rsidR="00E8162C" w:rsidRPr="006B26FC" w:rsidRDefault="00E8162C" w:rsidP="00E8162C">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5B54D18B" w14:textId="77777777" w:rsidR="007978D2" w:rsidRPr="006B26FC" w:rsidRDefault="007978D2" w:rsidP="00E1436C">
      <w:pPr>
        <w:keepNext/>
        <w:shd w:val="clear" w:color="auto" w:fill="FFFFFF"/>
        <w:spacing w:line="22" w:lineRule="atLeast"/>
        <w:ind w:left="360"/>
        <w:textAlignment w:val="baseline"/>
        <w:rPr>
          <w:rFonts w:cs="Arial"/>
          <w:b/>
          <w:bCs/>
          <w:szCs w:val="20"/>
          <w:lang w:val="nl-BE"/>
        </w:rPr>
      </w:pPr>
    </w:p>
    <w:p w14:paraId="1EF0D051" w14:textId="77777777" w:rsidR="00F44666" w:rsidRPr="006B26FC" w:rsidRDefault="00F44666" w:rsidP="00F44666">
      <w:pPr>
        <w:pStyle w:val="Paragraphedeliste"/>
        <w:numPr>
          <w:ilvl w:val="0"/>
          <w:numId w:val="39"/>
        </w:numPr>
        <w:rPr>
          <w:rFonts w:cs="Arial"/>
          <w:b/>
          <w:lang w:val="nl-BE"/>
        </w:rPr>
      </w:pPr>
      <w:r w:rsidRPr="006B26FC">
        <w:rPr>
          <w:rFonts w:cs="Arial"/>
          <w:b/>
          <w:lang w:val="nl-BE"/>
        </w:rPr>
        <w:t>Andere steun in het BHG</w:t>
      </w:r>
      <w:r w:rsidRPr="006B26FC">
        <w:rPr>
          <w:rFonts w:cs="Arial"/>
          <w:bCs/>
          <w:lang w:val="nl-BE"/>
        </w:rPr>
        <w:t xml:space="preserve"> (Bestuur Economie en Werkgelegenheid, Brussel </w:t>
      </w:r>
      <w:proofErr w:type="spellStart"/>
      <w:r w:rsidRPr="006B26FC">
        <w:rPr>
          <w:rFonts w:cs="Arial"/>
          <w:bCs/>
          <w:lang w:val="nl-BE"/>
        </w:rPr>
        <w:t>Invest</w:t>
      </w:r>
      <w:proofErr w:type="spellEnd"/>
      <w:r w:rsidRPr="006B26FC">
        <w:rPr>
          <w:rFonts w:cs="Arial"/>
          <w:bCs/>
          <w:lang w:val="nl-BE"/>
        </w:rPr>
        <w:t xml:space="preserve"> &amp; Export, GIMB, GOMB, Participatiefonds, Waarborgfonds, enz.):</w:t>
      </w:r>
    </w:p>
    <w:p w14:paraId="44DEEEA3" w14:textId="77777777" w:rsidR="00BB43D7" w:rsidRPr="006B26FC" w:rsidRDefault="00BB43D7" w:rsidP="00E1436C">
      <w:pPr>
        <w:keepNext/>
        <w:widowControl w:val="0"/>
        <w:shd w:val="clear" w:color="auto" w:fill="FFFFFF"/>
        <w:suppressAutoHyphens/>
        <w:spacing w:after="0" w:line="22" w:lineRule="atLeast"/>
        <w:ind w:left="1440"/>
        <w:textAlignment w:val="baseline"/>
        <w:rPr>
          <w:rFonts w:cs="Arial"/>
          <w:szCs w:val="20"/>
          <w:lang w:val="nl-BE"/>
        </w:rPr>
      </w:pPr>
    </w:p>
    <w:tbl>
      <w:tblPr>
        <w:tblStyle w:val="Grilledutableau"/>
        <w:tblW w:w="9235" w:type="dxa"/>
        <w:tblInd w:w="279" w:type="dxa"/>
        <w:tblLook w:val="04A0" w:firstRow="1" w:lastRow="0" w:firstColumn="1" w:lastColumn="0" w:noHBand="0" w:noVBand="1"/>
      </w:tblPr>
      <w:tblGrid>
        <w:gridCol w:w="1773"/>
        <w:gridCol w:w="1395"/>
        <w:gridCol w:w="4356"/>
        <w:gridCol w:w="1711"/>
      </w:tblGrid>
      <w:tr w:rsidR="000E4B8B" w:rsidRPr="006B26FC" w14:paraId="0BB903A3" w14:textId="77777777" w:rsidTr="00B43EFC">
        <w:trPr>
          <w:trHeight w:val="316"/>
        </w:trPr>
        <w:tc>
          <w:tcPr>
            <w:tcW w:w="1720" w:type="dxa"/>
            <w:shd w:val="clear" w:color="auto" w:fill="F2F2F2" w:themeFill="background1" w:themeFillShade="F2"/>
            <w:hideMark/>
          </w:tcPr>
          <w:p w14:paraId="0E792091" w14:textId="51517935" w:rsidR="000E4B8B" w:rsidRPr="006B26FC" w:rsidRDefault="000E4B8B" w:rsidP="000E4B8B">
            <w:pPr>
              <w:spacing w:before="100" w:beforeAutospacing="1" w:after="119"/>
              <w:rPr>
                <w:rFonts w:eastAsia="Times New Roman" w:cs="Arial"/>
                <w:b/>
                <w:bCs/>
                <w:lang w:val="nl-BE" w:eastAsia="fr-BE"/>
              </w:rPr>
            </w:pPr>
            <w:r w:rsidRPr="006B26FC">
              <w:rPr>
                <w:b/>
                <w:bCs/>
                <w:lang w:val="nl-BE"/>
              </w:rPr>
              <w:t>Overheid</w:t>
            </w:r>
          </w:p>
        </w:tc>
        <w:tc>
          <w:tcPr>
            <w:tcW w:w="1398" w:type="dxa"/>
            <w:shd w:val="clear" w:color="auto" w:fill="F2F2F2" w:themeFill="background1" w:themeFillShade="F2"/>
            <w:hideMark/>
          </w:tcPr>
          <w:p w14:paraId="57E30AA1" w14:textId="4EB10305" w:rsidR="000E4B8B" w:rsidRPr="006B26FC" w:rsidRDefault="000E4B8B" w:rsidP="000E4B8B">
            <w:pPr>
              <w:spacing w:before="100" w:beforeAutospacing="1" w:after="119"/>
              <w:rPr>
                <w:rFonts w:eastAsia="Times New Roman" w:cs="Arial"/>
                <w:b/>
                <w:bCs/>
                <w:lang w:val="nl-BE" w:eastAsia="fr-BE"/>
              </w:rPr>
            </w:pPr>
            <w:r w:rsidRPr="006B26FC">
              <w:rPr>
                <w:b/>
                <w:bCs/>
                <w:lang w:val="nl-BE"/>
              </w:rPr>
              <w:t>Dossiernr.</w:t>
            </w:r>
          </w:p>
        </w:tc>
        <w:tc>
          <w:tcPr>
            <w:tcW w:w="4395" w:type="dxa"/>
            <w:shd w:val="clear" w:color="auto" w:fill="F2F2F2" w:themeFill="background1" w:themeFillShade="F2"/>
          </w:tcPr>
          <w:p w14:paraId="23725D7B" w14:textId="283897A1" w:rsidR="000E4B8B" w:rsidRPr="006B26FC" w:rsidRDefault="000E4B8B" w:rsidP="000E4B8B">
            <w:pPr>
              <w:spacing w:before="100" w:beforeAutospacing="1" w:after="119"/>
              <w:rPr>
                <w:rFonts w:eastAsia="Times New Roman" w:cs="Arial"/>
                <w:b/>
                <w:bCs/>
                <w:szCs w:val="20"/>
                <w:lang w:val="nl-BE" w:eastAsia="fr-BE"/>
              </w:rPr>
            </w:pPr>
            <w:r w:rsidRPr="006B26FC">
              <w:rPr>
                <w:b/>
                <w:bCs/>
                <w:lang w:val="nl-BE"/>
              </w:rPr>
              <w:t>Subsidie (+ periode)</w:t>
            </w:r>
          </w:p>
        </w:tc>
        <w:tc>
          <w:tcPr>
            <w:tcW w:w="1722" w:type="dxa"/>
            <w:shd w:val="clear" w:color="auto" w:fill="F2F2F2" w:themeFill="background1" w:themeFillShade="F2"/>
            <w:hideMark/>
          </w:tcPr>
          <w:p w14:paraId="3C1BA5EB" w14:textId="0BB02B74" w:rsidR="000E4B8B" w:rsidRPr="006B26FC" w:rsidRDefault="00B43EFC" w:rsidP="000E4B8B">
            <w:pPr>
              <w:spacing w:before="100" w:beforeAutospacing="1" w:after="119"/>
              <w:rPr>
                <w:rFonts w:eastAsia="Times New Roman" w:cs="Arial"/>
                <w:b/>
                <w:bCs/>
                <w:lang w:val="nl-BE" w:eastAsia="fr-BE"/>
              </w:rPr>
            </w:pPr>
            <w:r w:rsidRPr="006B26FC">
              <w:rPr>
                <w:b/>
                <w:bCs/>
                <w:lang w:val="nl-BE"/>
              </w:rPr>
              <w:t>Subsidie (EUR)</w:t>
            </w:r>
          </w:p>
        </w:tc>
      </w:tr>
      <w:tr w:rsidR="00095DF8" w:rsidRPr="006B26FC" w14:paraId="11F2D2CC" w14:textId="77777777" w:rsidTr="00B43EFC">
        <w:trPr>
          <w:trHeight w:val="316"/>
        </w:trPr>
        <w:tc>
          <w:tcPr>
            <w:tcW w:w="1720" w:type="dxa"/>
            <w:hideMark/>
          </w:tcPr>
          <w:p w14:paraId="53CD40D5" w14:textId="51CE01B8" w:rsidR="00095DF8" w:rsidRPr="006B26FC" w:rsidRDefault="00540D61" w:rsidP="00095DF8">
            <w:pPr>
              <w:spacing w:before="100" w:beforeAutospacing="1" w:after="119"/>
              <w:rPr>
                <w:rFonts w:eastAsia="Times New Roman" w:cs="Arial"/>
                <w:i/>
                <w:lang w:val="nl-BE" w:eastAsia="fr-BE"/>
              </w:rPr>
            </w:pPr>
            <w:r w:rsidRPr="006B26FC">
              <w:rPr>
                <w:rFonts w:eastAsia="Times New Roman" w:cs="Arial"/>
                <w:i/>
                <w:szCs w:val="20"/>
                <w:lang w:val="nl-BE" w:eastAsia="fr-BE"/>
              </w:rPr>
              <w:t>Bestuur Economie en Werkgelegenheid</w:t>
            </w:r>
          </w:p>
        </w:tc>
        <w:tc>
          <w:tcPr>
            <w:tcW w:w="1398" w:type="dxa"/>
          </w:tcPr>
          <w:p w14:paraId="043D0333" w14:textId="18C67FF8" w:rsidR="00095DF8" w:rsidRPr="006B26FC" w:rsidRDefault="00095DF8" w:rsidP="00095DF8">
            <w:pPr>
              <w:spacing w:before="100" w:beforeAutospacing="1" w:after="119"/>
              <w:ind w:left="360"/>
              <w:rPr>
                <w:rFonts w:eastAsia="Times New Roman" w:cs="Arial"/>
                <w:i/>
                <w:lang w:val="nl-BE" w:eastAsia="fr-BE"/>
              </w:rPr>
            </w:pPr>
            <w:r w:rsidRPr="006B26FC">
              <w:rPr>
                <w:rFonts w:eastAsia="Times New Roman" w:cs="Arial"/>
                <w:i/>
                <w:lang w:val="nl-BE" w:eastAsia="fr-BE"/>
              </w:rPr>
              <w:t>XXXX</w:t>
            </w:r>
          </w:p>
        </w:tc>
        <w:tc>
          <w:tcPr>
            <w:tcW w:w="4395" w:type="dxa"/>
          </w:tcPr>
          <w:p w14:paraId="41E38857" w14:textId="1439817E" w:rsidR="00095DF8" w:rsidRPr="006B26FC" w:rsidRDefault="000C291F" w:rsidP="00095DF8">
            <w:pPr>
              <w:spacing w:before="100" w:beforeAutospacing="1" w:after="119"/>
              <w:rPr>
                <w:rFonts w:eastAsia="Times New Roman" w:cs="Arial"/>
                <w:i/>
                <w:lang w:val="nl-BE" w:eastAsia="fr-BE"/>
              </w:rPr>
            </w:pPr>
            <w:r w:rsidRPr="006B26FC">
              <w:rPr>
                <w:rFonts w:eastAsia="Times New Roman" w:cs="Arial"/>
                <w:i/>
                <w:szCs w:val="20"/>
                <w:lang w:val="nl-BE" w:eastAsia="fr-BE"/>
              </w:rPr>
              <w:t>Opleidingssubsidies</w:t>
            </w:r>
          </w:p>
        </w:tc>
        <w:tc>
          <w:tcPr>
            <w:tcW w:w="1722" w:type="dxa"/>
          </w:tcPr>
          <w:p w14:paraId="33B06A82" w14:textId="66A4F897" w:rsidR="00095DF8" w:rsidRPr="006B26FC" w:rsidRDefault="00095DF8" w:rsidP="00095DF8">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163C1797" w14:textId="77777777" w:rsidR="004A08E9" w:rsidRPr="006B26FC" w:rsidRDefault="004A08E9" w:rsidP="004A08E9">
      <w:pPr>
        <w:keepNext/>
        <w:shd w:val="clear" w:color="auto" w:fill="FFFFFF"/>
        <w:spacing w:before="100" w:beforeAutospacing="1" w:after="0" w:line="240" w:lineRule="auto"/>
        <w:textAlignment w:val="baseline"/>
        <w:rPr>
          <w:rFonts w:eastAsia="Times New Roman" w:cs="Arial"/>
          <w:b/>
          <w:bCs/>
          <w:szCs w:val="20"/>
          <w:lang w:val="nl-BE" w:eastAsia="fr-BE"/>
        </w:rPr>
      </w:pPr>
    </w:p>
    <w:p w14:paraId="29AA97E9" w14:textId="333D1805" w:rsidR="00E8162C" w:rsidRPr="006B26FC" w:rsidRDefault="00D92F81" w:rsidP="002D1676">
      <w:pPr>
        <w:pStyle w:val="Titre2"/>
        <w:numPr>
          <w:ilvl w:val="2"/>
          <w:numId w:val="1"/>
        </w:numPr>
        <w:rPr>
          <w:rFonts w:eastAsia="Times New Roman"/>
          <w:lang w:val="nl-BE" w:eastAsia="fr-BE"/>
        </w:rPr>
      </w:pPr>
      <w:bookmarkStart w:id="33" w:name="_Toc89435537"/>
      <w:r w:rsidRPr="003224C6">
        <w:rPr>
          <w:rFonts w:eastAsia="Times New Roman"/>
          <w:lang w:val="nl-BE" w:eastAsia="fr-BE"/>
        </w:rPr>
        <w:t xml:space="preserve">Steun van andere </w:t>
      </w:r>
      <w:proofErr w:type="gramStart"/>
      <w:r w:rsidRPr="003224C6">
        <w:rPr>
          <w:rFonts w:eastAsia="Times New Roman"/>
          <w:lang w:val="nl-BE" w:eastAsia="fr-BE"/>
        </w:rPr>
        <w:t xml:space="preserve">gewesten </w:t>
      </w:r>
      <w:r w:rsidRPr="006B26FC">
        <w:rPr>
          <w:rFonts w:eastAsia="Times New Roman"/>
          <w:lang w:val="nl-BE" w:eastAsia="fr-BE"/>
        </w:rPr>
        <w:t>/</w:t>
      </w:r>
      <w:proofErr w:type="gramEnd"/>
      <w:r w:rsidRPr="006B26FC">
        <w:rPr>
          <w:rFonts w:eastAsia="Times New Roman"/>
          <w:lang w:val="nl-BE" w:eastAsia="fr-BE"/>
        </w:rPr>
        <w:t xml:space="preserve"> Federale steun</w:t>
      </w:r>
      <w:bookmarkEnd w:id="33"/>
      <w:r w:rsidR="00E218C0" w:rsidRPr="006B26FC">
        <w:rPr>
          <w:rFonts w:eastAsia="Times New Roman"/>
          <w:lang w:val="nl-BE" w:eastAsia="fr-BE"/>
        </w:rPr>
        <w:br/>
      </w:r>
    </w:p>
    <w:tbl>
      <w:tblPr>
        <w:tblStyle w:val="Grilledutableau"/>
        <w:tblW w:w="9235" w:type="dxa"/>
        <w:tblInd w:w="279" w:type="dxa"/>
        <w:tblLook w:val="04A0" w:firstRow="1" w:lastRow="0" w:firstColumn="1" w:lastColumn="0" w:noHBand="0" w:noVBand="1"/>
      </w:tblPr>
      <w:tblGrid>
        <w:gridCol w:w="1720"/>
        <w:gridCol w:w="1398"/>
        <w:gridCol w:w="4395"/>
        <w:gridCol w:w="1722"/>
      </w:tblGrid>
      <w:tr w:rsidR="00615EB5" w:rsidRPr="006B26FC" w14:paraId="109523AC" w14:textId="77777777" w:rsidTr="00B43EFC">
        <w:trPr>
          <w:trHeight w:val="316"/>
        </w:trPr>
        <w:tc>
          <w:tcPr>
            <w:tcW w:w="1720" w:type="dxa"/>
            <w:shd w:val="clear" w:color="auto" w:fill="F2F2F2" w:themeFill="background1" w:themeFillShade="F2"/>
            <w:hideMark/>
          </w:tcPr>
          <w:p w14:paraId="404A3203" w14:textId="4F7BFEAE" w:rsidR="00615EB5" w:rsidRPr="006B26FC" w:rsidRDefault="00615EB5" w:rsidP="00615EB5">
            <w:pPr>
              <w:spacing w:before="100" w:beforeAutospacing="1" w:after="119"/>
              <w:rPr>
                <w:rFonts w:eastAsia="Times New Roman" w:cs="Arial"/>
                <w:lang w:val="nl-BE" w:eastAsia="fr-BE"/>
              </w:rPr>
            </w:pPr>
            <w:r w:rsidRPr="006B26FC">
              <w:rPr>
                <w:b/>
                <w:bCs/>
                <w:lang w:val="nl-BE"/>
              </w:rPr>
              <w:t>Overheid</w:t>
            </w:r>
          </w:p>
        </w:tc>
        <w:tc>
          <w:tcPr>
            <w:tcW w:w="1398" w:type="dxa"/>
            <w:shd w:val="clear" w:color="auto" w:fill="F2F2F2" w:themeFill="background1" w:themeFillShade="F2"/>
            <w:hideMark/>
          </w:tcPr>
          <w:p w14:paraId="796D6FA9" w14:textId="334D0D64" w:rsidR="00615EB5" w:rsidRPr="006B26FC" w:rsidRDefault="00615EB5" w:rsidP="00615EB5">
            <w:pPr>
              <w:spacing w:before="100" w:beforeAutospacing="1" w:after="119"/>
              <w:rPr>
                <w:rFonts w:eastAsia="Times New Roman" w:cs="Arial"/>
                <w:lang w:val="nl-BE" w:eastAsia="fr-BE"/>
              </w:rPr>
            </w:pPr>
            <w:r w:rsidRPr="006B26FC">
              <w:rPr>
                <w:b/>
                <w:bCs/>
                <w:lang w:val="nl-BE"/>
              </w:rPr>
              <w:t>Dossiernr.</w:t>
            </w:r>
          </w:p>
        </w:tc>
        <w:tc>
          <w:tcPr>
            <w:tcW w:w="4395" w:type="dxa"/>
            <w:shd w:val="clear" w:color="auto" w:fill="F2F2F2" w:themeFill="background1" w:themeFillShade="F2"/>
          </w:tcPr>
          <w:p w14:paraId="76619223" w14:textId="725FBE0D" w:rsidR="00615EB5" w:rsidRPr="006B26FC" w:rsidRDefault="00615EB5" w:rsidP="00615EB5">
            <w:pPr>
              <w:spacing w:before="100" w:beforeAutospacing="1" w:after="119"/>
              <w:rPr>
                <w:rFonts w:eastAsia="Times New Roman" w:cs="Arial"/>
                <w:b/>
                <w:bCs/>
                <w:szCs w:val="20"/>
                <w:lang w:val="nl-BE" w:eastAsia="fr-BE"/>
              </w:rPr>
            </w:pPr>
            <w:r w:rsidRPr="006B26FC">
              <w:rPr>
                <w:b/>
                <w:bCs/>
                <w:lang w:val="nl-BE"/>
              </w:rPr>
              <w:t>Subsidie (+ periode)</w:t>
            </w:r>
          </w:p>
        </w:tc>
        <w:tc>
          <w:tcPr>
            <w:tcW w:w="1722" w:type="dxa"/>
            <w:shd w:val="clear" w:color="auto" w:fill="F2F2F2" w:themeFill="background1" w:themeFillShade="F2"/>
            <w:hideMark/>
          </w:tcPr>
          <w:p w14:paraId="183050B6" w14:textId="3DB9C926" w:rsidR="00615EB5" w:rsidRPr="006B26FC" w:rsidRDefault="00B43EFC" w:rsidP="00615EB5">
            <w:pPr>
              <w:spacing w:before="100" w:beforeAutospacing="1" w:after="119"/>
              <w:rPr>
                <w:rFonts w:eastAsia="Times New Roman" w:cs="Arial"/>
                <w:lang w:val="nl-BE" w:eastAsia="fr-BE"/>
              </w:rPr>
            </w:pPr>
            <w:r w:rsidRPr="006B26FC">
              <w:rPr>
                <w:b/>
                <w:bCs/>
                <w:lang w:val="nl-BE"/>
              </w:rPr>
              <w:t>Subsidie (EUR)</w:t>
            </w:r>
          </w:p>
        </w:tc>
      </w:tr>
      <w:tr w:rsidR="00FF6335" w:rsidRPr="006B26FC" w14:paraId="32B46A2A" w14:textId="77777777" w:rsidTr="00B43EFC">
        <w:trPr>
          <w:trHeight w:val="316"/>
        </w:trPr>
        <w:tc>
          <w:tcPr>
            <w:tcW w:w="1720" w:type="dxa"/>
            <w:hideMark/>
          </w:tcPr>
          <w:p w14:paraId="448630E3" w14:textId="0328A8FA" w:rsidR="00FF6335" w:rsidRPr="006B26FC" w:rsidRDefault="00FF6335" w:rsidP="00FF6335">
            <w:pPr>
              <w:spacing w:before="100" w:beforeAutospacing="1" w:after="119"/>
              <w:rPr>
                <w:rFonts w:eastAsia="Times New Roman" w:cs="Arial"/>
                <w:i/>
                <w:lang w:val="nl-BE" w:eastAsia="fr-BE"/>
              </w:rPr>
            </w:pPr>
            <w:r w:rsidRPr="006B26FC">
              <w:rPr>
                <w:rFonts w:eastAsia="Times New Roman" w:cs="Arial"/>
                <w:i/>
                <w:lang w:val="nl-BE" w:eastAsia="fr-BE"/>
              </w:rPr>
              <w:t>Federa</w:t>
            </w:r>
            <w:r w:rsidR="005C5650" w:rsidRPr="006B26FC">
              <w:rPr>
                <w:rFonts w:eastAsia="Times New Roman" w:cs="Arial"/>
                <w:i/>
                <w:lang w:val="nl-BE" w:eastAsia="fr-BE"/>
              </w:rPr>
              <w:t>a</w:t>
            </w:r>
            <w:r w:rsidRPr="006B26FC">
              <w:rPr>
                <w:rFonts w:eastAsia="Times New Roman" w:cs="Arial"/>
                <w:i/>
                <w:lang w:val="nl-BE" w:eastAsia="fr-BE"/>
              </w:rPr>
              <w:t>l</w:t>
            </w:r>
          </w:p>
        </w:tc>
        <w:tc>
          <w:tcPr>
            <w:tcW w:w="1398" w:type="dxa"/>
          </w:tcPr>
          <w:p w14:paraId="6B0E3F2B" w14:textId="4F452B37" w:rsidR="00FF6335" w:rsidRPr="006B26FC" w:rsidRDefault="00FF6335" w:rsidP="00FF6335">
            <w:pPr>
              <w:spacing w:before="100" w:beforeAutospacing="1" w:after="119"/>
              <w:ind w:left="360"/>
              <w:rPr>
                <w:rFonts w:eastAsia="Times New Roman" w:cs="Arial"/>
                <w:i/>
                <w:lang w:val="nl-BE" w:eastAsia="fr-BE"/>
              </w:rPr>
            </w:pPr>
            <w:r w:rsidRPr="006B26FC">
              <w:rPr>
                <w:rFonts w:eastAsia="Times New Roman" w:cs="Arial"/>
                <w:i/>
                <w:lang w:val="nl-BE" w:eastAsia="fr-BE"/>
              </w:rPr>
              <w:t>XXXX</w:t>
            </w:r>
          </w:p>
        </w:tc>
        <w:tc>
          <w:tcPr>
            <w:tcW w:w="4395" w:type="dxa"/>
          </w:tcPr>
          <w:p w14:paraId="1C9A3222" w14:textId="5FE87762" w:rsidR="00FF6335" w:rsidRPr="006B26FC" w:rsidRDefault="00F5678E" w:rsidP="00FF6335">
            <w:pPr>
              <w:spacing w:before="100" w:beforeAutospacing="1" w:after="119"/>
              <w:rPr>
                <w:rFonts w:eastAsia="Times New Roman" w:cs="Arial"/>
                <w:i/>
                <w:lang w:val="nl-BE" w:eastAsia="fr-BE"/>
              </w:rPr>
            </w:pPr>
            <w:r w:rsidRPr="006B26FC">
              <w:rPr>
                <w:rFonts w:eastAsia="Times New Roman" w:cs="Arial"/>
                <w:i/>
                <w:lang w:val="nl-BE" w:eastAsia="fr-BE"/>
              </w:rPr>
              <w:t>Vermindering van de voorheffing</w:t>
            </w:r>
          </w:p>
        </w:tc>
        <w:tc>
          <w:tcPr>
            <w:tcW w:w="1722" w:type="dxa"/>
          </w:tcPr>
          <w:p w14:paraId="62821033" w14:textId="7553C0A6" w:rsidR="00FF6335" w:rsidRPr="006B26FC" w:rsidRDefault="00FF6335" w:rsidP="00FF6335">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1BEACEC3" w14:textId="77777777" w:rsidR="007978D2" w:rsidRPr="006B26FC" w:rsidRDefault="007978D2" w:rsidP="00E1436C">
      <w:pPr>
        <w:ind w:left="360"/>
        <w:rPr>
          <w:rFonts w:cs="Arial"/>
          <w:lang w:val="nl-BE"/>
        </w:rPr>
      </w:pPr>
    </w:p>
    <w:p w14:paraId="5D6C8E19" w14:textId="52BC9370" w:rsidR="00F9494D" w:rsidRPr="006B26FC" w:rsidRDefault="00F9494D" w:rsidP="002D1676">
      <w:pPr>
        <w:pStyle w:val="Titre2"/>
        <w:numPr>
          <w:ilvl w:val="2"/>
          <w:numId w:val="1"/>
        </w:numPr>
        <w:rPr>
          <w:lang w:val="nl-BE"/>
        </w:rPr>
      </w:pPr>
      <w:bookmarkStart w:id="34" w:name="_Toc89435538"/>
      <w:r w:rsidRPr="006B26FC">
        <w:rPr>
          <w:lang w:val="nl-BE"/>
        </w:rPr>
        <w:t>EU</w:t>
      </w:r>
      <w:r w:rsidR="000B6977" w:rsidRPr="006B26FC">
        <w:rPr>
          <w:lang w:val="nl-BE"/>
        </w:rPr>
        <w:t xml:space="preserve"> </w:t>
      </w:r>
      <w:r w:rsidR="005F64E8" w:rsidRPr="006B26FC">
        <w:rPr>
          <w:lang w:val="nl-BE"/>
        </w:rPr>
        <w:t>steun</w:t>
      </w:r>
      <w:bookmarkEnd w:id="34"/>
    </w:p>
    <w:p w14:paraId="67C02D53" w14:textId="77777777" w:rsidR="00C33DDD" w:rsidRPr="006B26FC" w:rsidRDefault="00C33DDD" w:rsidP="00E1436C">
      <w:pPr>
        <w:ind w:left="360"/>
        <w:rPr>
          <w:rFonts w:cs="Arial"/>
          <w:lang w:val="nl-BE"/>
        </w:rPr>
      </w:pPr>
    </w:p>
    <w:tbl>
      <w:tblPr>
        <w:tblStyle w:val="Grilledutableau"/>
        <w:tblW w:w="9235" w:type="dxa"/>
        <w:tblInd w:w="279" w:type="dxa"/>
        <w:tblLook w:val="04A0" w:firstRow="1" w:lastRow="0" w:firstColumn="1" w:lastColumn="0" w:noHBand="0" w:noVBand="1"/>
      </w:tblPr>
      <w:tblGrid>
        <w:gridCol w:w="1895"/>
        <w:gridCol w:w="1386"/>
        <w:gridCol w:w="4232"/>
        <w:gridCol w:w="1722"/>
      </w:tblGrid>
      <w:tr w:rsidR="00B43EFC" w:rsidRPr="006B26FC" w14:paraId="7E724949" w14:textId="77777777" w:rsidTr="00B43EFC">
        <w:trPr>
          <w:trHeight w:val="316"/>
        </w:trPr>
        <w:tc>
          <w:tcPr>
            <w:tcW w:w="1895" w:type="dxa"/>
            <w:shd w:val="clear" w:color="auto" w:fill="F2F2F2" w:themeFill="background1" w:themeFillShade="F2"/>
            <w:hideMark/>
          </w:tcPr>
          <w:p w14:paraId="6F267F83" w14:textId="7CA09639" w:rsidR="00B43EFC" w:rsidRPr="006B26FC" w:rsidRDefault="00B43EFC" w:rsidP="00B43EFC">
            <w:pPr>
              <w:spacing w:before="100" w:beforeAutospacing="1" w:after="119"/>
              <w:rPr>
                <w:rFonts w:eastAsia="Times New Roman" w:cs="Arial"/>
                <w:lang w:val="nl-BE" w:eastAsia="fr-BE"/>
              </w:rPr>
            </w:pPr>
            <w:r w:rsidRPr="006B26FC">
              <w:rPr>
                <w:b/>
                <w:bCs/>
                <w:lang w:val="nl-BE"/>
              </w:rPr>
              <w:t>Overheid</w:t>
            </w:r>
          </w:p>
        </w:tc>
        <w:tc>
          <w:tcPr>
            <w:tcW w:w="1386" w:type="dxa"/>
            <w:shd w:val="clear" w:color="auto" w:fill="F2F2F2" w:themeFill="background1" w:themeFillShade="F2"/>
            <w:hideMark/>
          </w:tcPr>
          <w:p w14:paraId="32F6C04C" w14:textId="77B1800C" w:rsidR="00B43EFC" w:rsidRPr="006B26FC" w:rsidRDefault="00B43EFC" w:rsidP="00B43EFC">
            <w:pPr>
              <w:spacing w:before="100" w:beforeAutospacing="1" w:after="119"/>
              <w:rPr>
                <w:rFonts w:eastAsia="Times New Roman" w:cs="Arial"/>
                <w:lang w:val="nl-BE" w:eastAsia="fr-BE"/>
              </w:rPr>
            </w:pPr>
            <w:r w:rsidRPr="006B26FC">
              <w:rPr>
                <w:b/>
                <w:bCs/>
                <w:lang w:val="nl-BE"/>
              </w:rPr>
              <w:t>Dossiernr.</w:t>
            </w:r>
          </w:p>
        </w:tc>
        <w:tc>
          <w:tcPr>
            <w:tcW w:w="4232" w:type="dxa"/>
            <w:shd w:val="clear" w:color="auto" w:fill="F2F2F2" w:themeFill="background1" w:themeFillShade="F2"/>
          </w:tcPr>
          <w:p w14:paraId="3F3BF941" w14:textId="2474C6FE" w:rsidR="00B43EFC" w:rsidRPr="006B26FC" w:rsidRDefault="00B43EFC" w:rsidP="00B43EFC">
            <w:pPr>
              <w:spacing w:before="100" w:beforeAutospacing="1" w:after="119"/>
              <w:rPr>
                <w:rFonts w:eastAsia="Times New Roman" w:cs="Arial"/>
                <w:b/>
                <w:bCs/>
                <w:szCs w:val="20"/>
                <w:lang w:val="nl-BE" w:eastAsia="fr-BE"/>
              </w:rPr>
            </w:pPr>
            <w:r w:rsidRPr="006B26FC">
              <w:rPr>
                <w:b/>
                <w:bCs/>
                <w:lang w:val="nl-BE"/>
              </w:rPr>
              <w:t>Subsidie (+ periode)</w:t>
            </w:r>
          </w:p>
        </w:tc>
        <w:tc>
          <w:tcPr>
            <w:tcW w:w="1722" w:type="dxa"/>
            <w:shd w:val="clear" w:color="auto" w:fill="F2F2F2" w:themeFill="background1" w:themeFillShade="F2"/>
            <w:hideMark/>
          </w:tcPr>
          <w:p w14:paraId="7AD5FDB0" w14:textId="48FE849F" w:rsidR="00B43EFC" w:rsidRPr="006B26FC" w:rsidRDefault="00B43EFC" w:rsidP="00B43EFC">
            <w:pPr>
              <w:spacing w:before="100" w:beforeAutospacing="1" w:after="119"/>
              <w:rPr>
                <w:rFonts w:eastAsia="Times New Roman" w:cs="Arial"/>
                <w:lang w:val="nl-BE" w:eastAsia="fr-BE"/>
              </w:rPr>
            </w:pPr>
            <w:r w:rsidRPr="006B26FC">
              <w:rPr>
                <w:b/>
                <w:bCs/>
                <w:lang w:val="nl-BE"/>
              </w:rPr>
              <w:t>Subsidie (EUR)</w:t>
            </w:r>
          </w:p>
        </w:tc>
      </w:tr>
      <w:tr w:rsidR="00211BDA" w:rsidRPr="006B26FC" w14:paraId="51CB04DD" w14:textId="77777777" w:rsidTr="00B43EFC">
        <w:trPr>
          <w:trHeight w:val="316"/>
        </w:trPr>
        <w:tc>
          <w:tcPr>
            <w:tcW w:w="1895" w:type="dxa"/>
            <w:hideMark/>
          </w:tcPr>
          <w:p w14:paraId="01727B92" w14:textId="5BF747F4" w:rsidR="00211BDA" w:rsidRPr="006B26FC" w:rsidRDefault="00211BDA" w:rsidP="00211BDA">
            <w:pPr>
              <w:spacing w:before="100" w:beforeAutospacing="1" w:after="119"/>
              <w:rPr>
                <w:rFonts w:eastAsia="Times New Roman" w:cs="Arial"/>
                <w:i/>
                <w:lang w:val="nl-BE" w:eastAsia="fr-BE"/>
              </w:rPr>
            </w:pPr>
          </w:p>
        </w:tc>
        <w:tc>
          <w:tcPr>
            <w:tcW w:w="1386" w:type="dxa"/>
          </w:tcPr>
          <w:p w14:paraId="1FFB41DE" w14:textId="6E5F0D16" w:rsidR="00211BDA" w:rsidRPr="006B26FC" w:rsidRDefault="00211BDA" w:rsidP="00211BDA">
            <w:pPr>
              <w:spacing w:before="100" w:beforeAutospacing="1" w:after="119"/>
              <w:ind w:left="360"/>
              <w:rPr>
                <w:rFonts w:eastAsia="Times New Roman" w:cs="Arial"/>
                <w:i/>
                <w:lang w:val="nl-BE" w:eastAsia="fr-BE"/>
              </w:rPr>
            </w:pPr>
            <w:r w:rsidRPr="006B26FC">
              <w:rPr>
                <w:rFonts w:eastAsia="Times New Roman" w:cs="Arial"/>
                <w:i/>
                <w:lang w:val="nl-BE" w:eastAsia="fr-BE"/>
              </w:rPr>
              <w:t>XXXX</w:t>
            </w:r>
          </w:p>
        </w:tc>
        <w:tc>
          <w:tcPr>
            <w:tcW w:w="4232" w:type="dxa"/>
          </w:tcPr>
          <w:p w14:paraId="051AB37A" w14:textId="57D74B26" w:rsidR="00211BDA" w:rsidRPr="006B26FC" w:rsidRDefault="00211BDA" w:rsidP="00211BDA">
            <w:pPr>
              <w:spacing w:before="100" w:beforeAutospacing="1" w:after="119"/>
              <w:rPr>
                <w:rFonts w:eastAsia="Times New Roman" w:cs="Arial"/>
                <w:i/>
                <w:lang w:val="nl-BE" w:eastAsia="fr-BE"/>
              </w:rPr>
            </w:pPr>
          </w:p>
        </w:tc>
        <w:tc>
          <w:tcPr>
            <w:tcW w:w="1722" w:type="dxa"/>
          </w:tcPr>
          <w:p w14:paraId="6C63F56B" w14:textId="5EF8D528" w:rsidR="00211BDA" w:rsidRPr="006B26FC" w:rsidRDefault="00211BDA" w:rsidP="00211BDA">
            <w:pPr>
              <w:spacing w:before="100" w:beforeAutospacing="1" w:after="119"/>
              <w:jc w:val="right"/>
              <w:rPr>
                <w:rFonts w:eastAsia="Times New Roman" w:cs="Arial"/>
                <w:i/>
                <w:lang w:val="nl-BE" w:eastAsia="fr-BE"/>
              </w:rPr>
            </w:pPr>
            <w:r w:rsidRPr="006B26FC">
              <w:rPr>
                <w:rFonts w:eastAsia="Times New Roman" w:cs="Arial"/>
                <w:i/>
                <w:szCs w:val="20"/>
                <w:lang w:val="nl-BE" w:eastAsia="fr-BE"/>
              </w:rPr>
              <w:t>3.000,00 €</w:t>
            </w:r>
          </w:p>
        </w:tc>
      </w:tr>
    </w:tbl>
    <w:p w14:paraId="465FC1E7" w14:textId="77777777" w:rsidR="00C33DDD" w:rsidRPr="006B26FC" w:rsidRDefault="00C33DDD" w:rsidP="00E1436C">
      <w:pPr>
        <w:ind w:left="360"/>
        <w:rPr>
          <w:lang w:val="nl-BE"/>
        </w:rPr>
      </w:pPr>
    </w:p>
    <w:p w14:paraId="217C438B" w14:textId="094BF4EF" w:rsidR="001911E2" w:rsidRPr="006B26FC" w:rsidRDefault="001911E2" w:rsidP="00091E34">
      <w:pPr>
        <w:spacing w:after="0"/>
        <w:ind w:left="1416"/>
        <w:rPr>
          <w:rFonts w:eastAsia="Webdings" w:cs="Arial"/>
          <w:szCs w:val="20"/>
          <w:lang w:val="nl-BE"/>
        </w:rPr>
      </w:pPr>
    </w:p>
    <w:p w14:paraId="530F775E" w14:textId="4E6EA5E3" w:rsidR="00091E34" w:rsidRPr="006B26FC" w:rsidRDefault="00091E34">
      <w:pPr>
        <w:rPr>
          <w:lang w:val="nl-BE"/>
        </w:rPr>
      </w:pPr>
      <w:r w:rsidRPr="006B26FC">
        <w:rPr>
          <w:lang w:val="nl-BE"/>
        </w:rPr>
        <w:br w:type="page"/>
      </w:r>
    </w:p>
    <w:p w14:paraId="63244593" w14:textId="018E04AE" w:rsidR="00214D89" w:rsidRPr="006B26FC" w:rsidRDefault="00214D89" w:rsidP="00E1436C">
      <w:pPr>
        <w:ind w:left="360"/>
        <w:rPr>
          <w:lang w:val="nl-BE"/>
        </w:rPr>
      </w:pPr>
    </w:p>
    <w:p w14:paraId="40562662" w14:textId="440B46A8" w:rsidR="00214D89" w:rsidRPr="006B26FC" w:rsidRDefault="00214D89" w:rsidP="00E1436C">
      <w:pPr>
        <w:ind w:left="360"/>
        <w:rPr>
          <w:lang w:val="nl-BE"/>
        </w:rPr>
      </w:pPr>
    </w:p>
    <w:p w14:paraId="7FA28427" w14:textId="18B4C64E" w:rsidR="00214D89" w:rsidRPr="006B26FC" w:rsidRDefault="00214D89" w:rsidP="00E1436C">
      <w:pPr>
        <w:ind w:left="360"/>
        <w:rPr>
          <w:lang w:val="nl-BE"/>
        </w:rPr>
      </w:pPr>
    </w:p>
    <w:p w14:paraId="6A2854CE" w14:textId="284A6510" w:rsidR="00214D89" w:rsidRPr="006B26FC" w:rsidRDefault="00214D89" w:rsidP="00E1436C">
      <w:pPr>
        <w:ind w:left="360"/>
        <w:rPr>
          <w:lang w:val="nl-BE"/>
        </w:rPr>
      </w:pPr>
    </w:p>
    <w:p w14:paraId="4913E4D0" w14:textId="1B3DDCC7" w:rsidR="00214D89" w:rsidRPr="006B26FC" w:rsidRDefault="00214D89" w:rsidP="00E1436C">
      <w:pPr>
        <w:ind w:left="360"/>
        <w:rPr>
          <w:lang w:val="nl-BE"/>
        </w:rPr>
      </w:pPr>
    </w:p>
    <w:p w14:paraId="2F4B7046" w14:textId="7C1EE6D2" w:rsidR="00214D89" w:rsidRPr="006B26FC" w:rsidRDefault="00214D89" w:rsidP="00E1436C">
      <w:pPr>
        <w:ind w:left="360"/>
        <w:rPr>
          <w:lang w:val="nl-BE"/>
        </w:rPr>
      </w:pPr>
    </w:p>
    <w:p w14:paraId="488A0BBC" w14:textId="7C5700D3" w:rsidR="00214D89" w:rsidRPr="006B26FC" w:rsidRDefault="00214D89" w:rsidP="00E1436C">
      <w:pPr>
        <w:ind w:left="360"/>
        <w:rPr>
          <w:lang w:val="nl-BE"/>
        </w:rPr>
      </w:pPr>
    </w:p>
    <w:p w14:paraId="30C7944B" w14:textId="7C341537" w:rsidR="00214D89" w:rsidRPr="006B26FC" w:rsidRDefault="00214D89" w:rsidP="00E1436C">
      <w:pPr>
        <w:ind w:left="360"/>
        <w:rPr>
          <w:lang w:val="nl-BE"/>
        </w:rPr>
      </w:pPr>
    </w:p>
    <w:p w14:paraId="751EDD9B" w14:textId="77777777" w:rsidR="00214D89" w:rsidRPr="006B26FC" w:rsidRDefault="00214D89" w:rsidP="00E1436C">
      <w:pPr>
        <w:ind w:left="360"/>
        <w:rPr>
          <w:lang w:val="nl-BE"/>
        </w:rPr>
      </w:pPr>
    </w:p>
    <w:p w14:paraId="127A62FC" w14:textId="6FFEC7FC" w:rsidR="00214D89" w:rsidRPr="006B26FC" w:rsidRDefault="00214D89" w:rsidP="00E1436C">
      <w:pPr>
        <w:pStyle w:val="Titre1"/>
        <w:tabs>
          <w:tab w:val="clear" w:pos="432"/>
          <w:tab w:val="num" w:pos="792"/>
        </w:tabs>
        <w:ind w:left="360"/>
        <w:rPr>
          <w:lang w:val="nl-BE"/>
        </w:rPr>
      </w:pPr>
      <w:r w:rsidRPr="006B26FC">
        <w:rPr>
          <w:lang w:val="nl-BE"/>
        </w:rPr>
        <w:br/>
      </w:r>
      <w:bookmarkStart w:id="35" w:name="_Toc89435539"/>
      <w:r w:rsidR="009D5AE2" w:rsidRPr="006B26FC">
        <w:rPr>
          <w:lang w:val="nl-BE"/>
        </w:rPr>
        <w:t>Voorstelling van het project</w:t>
      </w:r>
      <w:bookmarkEnd w:id="35"/>
    </w:p>
    <w:p w14:paraId="42BB7A35" w14:textId="2D4C233D" w:rsidR="00214D89" w:rsidRPr="006B26FC" w:rsidRDefault="00214D89" w:rsidP="00E1436C">
      <w:pPr>
        <w:ind w:left="360"/>
        <w:rPr>
          <w:lang w:val="nl-BE"/>
        </w:rPr>
      </w:pPr>
      <w:r w:rsidRPr="006B26FC">
        <w:rPr>
          <w:lang w:val="nl-BE"/>
        </w:rPr>
        <w:br w:type="page"/>
      </w:r>
    </w:p>
    <w:p w14:paraId="437DA0F8" w14:textId="75173B41" w:rsidR="00BE72B9" w:rsidRPr="006B26FC" w:rsidRDefault="0020316F" w:rsidP="002D1676">
      <w:pPr>
        <w:pStyle w:val="Titre2"/>
        <w:rPr>
          <w:lang w:val="nl-BE"/>
        </w:rPr>
      </w:pPr>
      <w:bookmarkStart w:id="36" w:name="_Toc61332019"/>
      <w:bookmarkStart w:id="37" w:name="_Toc89435540"/>
      <w:r w:rsidRPr="006B26FC">
        <w:rPr>
          <w:lang w:val="nl-BE"/>
        </w:rPr>
        <w:lastRenderedPageBreak/>
        <w:t>Voorstelling van het project: technische doelstellingen en fasen, technologische organisatie, uitvoering</w:t>
      </w:r>
      <w:bookmarkEnd w:id="36"/>
      <w:bookmarkEnd w:id="37"/>
      <w:r w:rsidR="00796673" w:rsidRPr="006B26FC">
        <w:rPr>
          <w:lang w:val="nl-BE"/>
        </w:rPr>
        <w:br/>
      </w:r>
    </w:p>
    <w:tbl>
      <w:tblPr>
        <w:tblW w:w="9356" w:type="dxa"/>
        <w:tblInd w:w="141" w:type="dxa"/>
        <w:tblLayout w:type="fixed"/>
        <w:tblCellMar>
          <w:top w:w="55" w:type="dxa"/>
          <w:left w:w="55" w:type="dxa"/>
          <w:bottom w:w="55" w:type="dxa"/>
          <w:right w:w="55" w:type="dxa"/>
        </w:tblCellMar>
        <w:tblLook w:val="0000" w:firstRow="0" w:lastRow="0" w:firstColumn="0" w:lastColumn="0" w:noHBand="0" w:noVBand="0"/>
      </w:tblPr>
      <w:tblGrid>
        <w:gridCol w:w="9356"/>
      </w:tblGrid>
      <w:tr w:rsidR="00962AC2" w:rsidRPr="006B26FC" w14:paraId="4628F6AD" w14:textId="77777777" w:rsidTr="00B74D0F">
        <w:tc>
          <w:tcPr>
            <w:tcW w:w="9356" w:type="dxa"/>
            <w:tcBorders>
              <w:top w:val="single" w:sz="1" w:space="0" w:color="000000"/>
              <w:left w:val="single" w:sz="1" w:space="0" w:color="000000"/>
              <w:bottom w:val="single" w:sz="1" w:space="0" w:color="000000"/>
              <w:right w:val="single" w:sz="1" w:space="0" w:color="000000"/>
            </w:tcBorders>
            <w:shd w:val="clear" w:color="auto" w:fill="auto"/>
          </w:tcPr>
          <w:p w14:paraId="1F421B95" w14:textId="33829DDF" w:rsidR="00962AC2" w:rsidRPr="006B26FC" w:rsidRDefault="004F3175" w:rsidP="00962AC2">
            <w:pPr>
              <w:pStyle w:val="Contenudetableau"/>
              <w:snapToGrid w:val="0"/>
              <w:rPr>
                <w:lang w:val="nl-BE"/>
              </w:rPr>
            </w:pPr>
            <w:r w:rsidRPr="006B26FC">
              <w:rPr>
                <w:b/>
                <w:color w:val="0000FF"/>
                <w:lang w:val="nl-BE"/>
              </w:rPr>
              <w:t>Verwijder deze uitleg</w:t>
            </w:r>
          </w:p>
        </w:tc>
      </w:tr>
      <w:tr w:rsidR="00BE72B9" w:rsidRPr="006B26FC" w14:paraId="5438B835" w14:textId="77777777" w:rsidTr="00B74D0F">
        <w:tc>
          <w:tcPr>
            <w:tcW w:w="9356" w:type="dxa"/>
            <w:tcBorders>
              <w:left w:val="single" w:sz="1" w:space="0" w:color="000000"/>
              <w:bottom w:val="single" w:sz="1" w:space="0" w:color="000000"/>
              <w:right w:val="single" w:sz="1" w:space="0" w:color="000000"/>
            </w:tcBorders>
            <w:shd w:val="clear" w:color="auto" w:fill="auto"/>
          </w:tcPr>
          <w:p w14:paraId="1B1DE327" w14:textId="77777777" w:rsidR="003336FB" w:rsidRPr="006B26FC" w:rsidRDefault="003336FB" w:rsidP="003336FB">
            <w:pPr>
              <w:pStyle w:val="Contenudetableau"/>
              <w:snapToGrid w:val="0"/>
              <w:rPr>
                <w:color w:val="0000FF"/>
                <w:lang w:val="nl-BE"/>
              </w:rPr>
            </w:pPr>
            <w:r w:rsidRPr="006B26FC">
              <w:rPr>
                <w:color w:val="0000FF"/>
                <w:lang w:val="nl-BE"/>
              </w:rPr>
              <w:t xml:space="preserve">Dit deel is bedoeld om op een gedetailleerde en technische manier te beschrijven wat het project wil bereiken en welke middelen worden ingezet om deze doelstellingen te verwezenlijken. De volgende aspecten die in detail worden beschreven in de respectieve </w:t>
            </w:r>
            <w:proofErr w:type="spellStart"/>
            <w:r w:rsidRPr="006B26FC">
              <w:rPr>
                <w:color w:val="0000FF"/>
                <w:lang w:val="nl-BE"/>
              </w:rPr>
              <w:t>subrubrieken</w:t>
            </w:r>
            <w:proofErr w:type="spellEnd"/>
            <w:r w:rsidRPr="006B26FC">
              <w:rPr>
                <w:color w:val="0000FF"/>
                <w:lang w:val="nl-BE"/>
              </w:rPr>
              <w:t xml:space="preserve">, moeten zijn opgenomen: </w:t>
            </w:r>
          </w:p>
          <w:p w14:paraId="64A0003E" w14:textId="77777777" w:rsidR="003336FB" w:rsidRPr="006B26FC" w:rsidRDefault="003336FB" w:rsidP="003336FB">
            <w:pPr>
              <w:snapToGrid w:val="0"/>
              <w:rPr>
                <w:color w:val="0000FF"/>
                <w:lang w:val="nl-BE"/>
              </w:rPr>
            </w:pPr>
          </w:p>
          <w:p w14:paraId="693649C0" w14:textId="521007E1" w:rsidR="003336FB" w:rsidRPr="006B26FC" w:rsidRDefault="003336FB" w:rsidP="003336FB">
            <w:pPr>
              <w:pStyle w:val="Paragraphedeliste"/>
              <w:widowControl w:val="0"/>
              <w:numPr>
                <w:ilvl w:val="0"/>
                <w:numId w:val="15"/>
              </w:numPr>
              <w:suppressAutoHyphens/>
              <w:snapToGrid w:val="0"/>
              <w:spacing w:after="0" w:line="240" w:lineRule="auto"/>
              <w:jc w:val="both"/>
              <w:rPr>
                <w:color w:val="0000FF"/>
                <w:lang w:val="nl-BE"/>
              </w:rPr>
            </w:pPr>
            <w:r w:rsidRPr="006B26FC">
              <w:rPr>
                <w:color w:val="0000FF"/>
                <w:lang w:val="nl-BE"/>
              </w:rPr>
              <w:t>Oorsprong en doelstellingen van het project</w:t>
            </w:r>
          </w:p>
          <w:p w14:paraId="62B834EC" w14:textId="637C129B" w:rsidR="003336FB" w:rsidRPr="006B26FC" w:rsidRDefault="003336FB" w:rsidP="003336FB">
            <w:pPr>
              <w:pStyle w:val="Paragraphedeliste"/>
              <w:widowControl w:val="0"/>
              <w:numPr>
                <w:ilvl w:val="0"/>
                <w:numId w:val="15"/>
              </w:numPr>
              <w:suppressAutoHyphens/>
              <w:snapToGrid w:val="0"/>
              <w:spacing w:after="0" w:line="240" w:lineRule="auto"/>
              <w:jc w:val="both"/>
              <w:rPr>
                <w:color w:val="0000FF"/>
                <w:lang w:val="nl-BE"/>
              </w:rPr>
            </w:pPr>
            <w:r w:rsidRPr="006B26FC">
              <w:rPr>
                <w:color w:val="0000FF"/>
                <w:lang w:val="nl-BE"/>
              </w:rPr>
              <w:t>Technologische organisatie</w:t>
            </w:r>
          </w:p>
          <w:p w14:paraId="4FD32A55" w14:textId="77F0916B" w:rsidR="003336FB" w:rsidRPr="006B26FC" w:rsidRDefault="003336FB" w:rsidP="003336FB">
            <w:pPr>
              <w:pStyle w:val="Paragraphedeliste"/>
              <w:widowControl w:val="0"/>
              <w:numPr>
                <w:ilvl w:val="0"/>
                <w:numId w:val="15"/>
              </w:numPr>
              <w:suppressAutoHyphens/>
              <w:snapToGrid w:val="0"/>
              <w:spacing w:after="0" w:line="240" w:lineRule="auto"/>
              <w:jc w:val="both"/>
              <w:rPr>
                <w:color w:val="0000FF"/>
                <w:lang w:val="nl-BE"/>
              </w:rPr>
            </w:pPr>
            <w:r w:rsidRPr="006B26FC">
              <w:rPr>
                <w:color w:val="0000FF"/>
                <w:lang w:val="nl-BE"/>
              </w:rPr>
              <w:t>Uitvoering van het project</w:t>
            </w:r>
          </w:p>
          <w:p w14:paraId="7D662F7D" w14:textId="4AF54DD9" w:rsidR="00AC62C0" w:rsidRPr="006B26FC" w:rsidRDefault="00AC62C0" w:rsidP="00AC62C0">
            <w:pPr>
              <w:pStyle w:val="Paragraphedeliste"/>
              <w:widowControl w:val="0"/>
              <w:suppressAutoHyphens/>
              <w:snapToGrid w:val="0"/>
              <w:spacing w:after="0" w:line="240" w:lineRule="auto"/>
              <w:ind w:left="1080"/>
              <w:jc w:val="both"/>
              <w:rPr>
                <w:color w:val="0000FF"/>
                <w:lang w:val="nl-BE"/>
              </w:rPr>
            </w:pPr>
          </w:p>
        </w:tc>
      </w:tr>
    </w:tbl>
    <w:p w14:paraId="31DC4932" w14:textId="77777777" w:rsidR="004A76A4" w:rsidRPr="006B26FC" w:rsidRDefault="004A76A4" w:rsidP="00B74D0F">
      <w:pPr>
        <w:rPr>
          <w:lang w:val="nl-BE"/>
        </w:rPr>
      </w:pPr>
    </w:p>
    <w:p w14:paraId="75627514" w14:textId="51B8B6DC" w:rsidR="008B6767" w:rsidRPr="006B26FC" w:rsidRDefault="00664C33" w:rsidP="00664C33">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t>Oorsprong en doelstellingen van het project</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504AC1" w:rsidRPr="006B26FC" w14:paraId="643F4B7E"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504438AE" w14:textId="5A626330" w:rsidR="00504AC1" w:rsidRPr="006B26FC" w:rsidRDefault="004F3175" w:rsidP="00504AC1">
            <w:pPr>
              <w:pStyle w:val="Contenudetableau"/>
              <w:snapToGrid w:val="0"/>
              <w:rPr>
                <w:lang w:val="nl-BE"/>
              </w:rPr>
            </w:pPr>
            <w:r w:rsidRPr="006B26FC">
              <w:rPr>
                <w:b/>
                <w:color w:val="0000FF"/>
                <w:lang w:val="nl-BE"/>
              </w:rPr>
              <w:t>Verwijder deze uitleg</w:t>
            </w:r>
          </w:p>
        </w:tc>
      </w:tr>
      <w:tr w:rsidR="00CF4B56" w:rsidRPr="00BC6006" w14:paraId="68389F31" w14:textId="77777777" w:rsidTr="00B74D0F">
        <w:tc>
          <w:tcPr>
            <w:tcW w:w="9214" w:type="dxa"/>
            <w:tcBorders>
              <w:left w:val="single" w:sz="1" w:space="0" w:color="000000"/>
              <w:bottom w:val="single" w:sz="1" w:space="0" w:color="000000"/>
              <w:right w:val="single" w:sz="1" w:space="0" w:color="000000"/>
            </w:tcBorders>
            <w:shd w:val="clear" w:color="auto" w:fill="auto"/>
          </w:tcPr>
          <w:p w14:paraId="25DEEC93" w14:textId="77777777" w:rsidR="00F760C0" w:rsidRPr="006B26FC" w:rsidRDefault="00F760C0" w:rsidP="00F760C0">
            <w:pPr>
              <w:pStyle w:val="Contenudetableau"/>
              <w:snapToGrid w:val="0"/>
              <w:rPr>
                <w:color w:val="0000FF"/>
                <w:lang w:val="nl-BE"/>
              </w:rPr>
            </w:pPr>
            <w:r w:rsidRPr="006B26FC">
              <w:rPr>
                <w:color w:val="0000FF"/>
                <w:lang w:val="nl-BE"/>
              </w:rPr>
              <w:t xml:space="preserve">De volgende elementen moeten zijn opgenomen: </w:t>
            </w:r>
          </w:p>
          <w:p w14:paraId="74269705" w14:textId="77777777" w:rsidR="00F760C0" w:rsidRPr="006B26FC" w:rsidRDefault="00F760C0" w:rsidP="00F760C0">
            <w:pPr>
              <w:pStyle w:val="Contenudetableau"/>
              <w:snapToGrid w:val="0"/>
              <w:rPr>
                <w:color w:val="0000FF"/>
                <w:lang w:val="nl-BE"/>
              </w:rPr>
            </w:pPr>
          </w:p>
          <w:p w14:paraId="077C8FEF" w14:textId="77777777" w:rsidR="00F760C0" w:rsidRPr="006B26FC" w:rsidRDefault="00F760C0" w:rsidP="00F760C0">
            <w:pPr>
              <w:widowControl w:val="0"/>
              <w:numPr>
                <w:ilvl w:val="0"/>
                <w:numId w:val="16"/>
              </w:numPr>
              <w:suppressAutoHyphens/>
              <w:snapToGrid w:val="0"/>
              <w:spacing w:after="0" w:line="240" w:lineRule="auto"/>
              <w:jc w:val="both"/>
              <w:rPr>
                <w:color w:val="0000FF"/>
                <w:lang w:val="nl-BE"/>
              </w:rPr>
            </w:pPr>
            <w:r w:rsidRPr="006B26FC">
              <w:rPr>
                <w:color w:val="0000FF"/>
                <w:lang w:val="nl-BE"/>
              </w:rPr>
              <w:t>Beschrijf de probleemstelling(en) en de doelstelling van het project, evenals de oorsprong ervan.</w:t>
            </w:r>
          </w:p>
          <w:p w14:paraId="50AA73B4" w14:textId="77777777" w:rsidR="00F760C0" w:rsidRPr="006B26FC" w:rsidRDefault="00F760C0" w:rsidP="00F760C0">
            <w:pPr>
              <w:widowControl w:val="0"/>
              <w:numPr>
                <w:ilvl w:val="0"/>
                <w:numId w:val="16"/>
              </w:numPr>
              <w:suppressAutoHyphens/>
              <w:snapToGrid w:val="0"/>
              <w:spacing w:after="0" w:line="240" w:lineRule="auto"/>
              <w:jc w:val="both"/>
              <w:rPr>
                <w:color w:val="0000FF"/>
                <w:lang w:val="nl-BE"/>
              </w:rPr>
            </w:pPr>
            <w:r w:rsidRPr="006B26FC">
              <w:rPr>
                <w:color w:val="0000FF"/>
                <w:lang w:val="nl-BE"/>
              </w:rPr>
              <w:t>Beschrijf de staat van de kennis over uw project die werd bekomen door het technologisch toezicht van uw onderneming of door onderzoek dat aan dit project is voorafgegaan.</w:t>
            </w:r>
          </w:p>
          <w:p w14:paraId="36259CDA" w14:textId="77777777" w:rsidR="00F760C0" w:rsidRPr="006B26FC" w:rsidRDefault="00F760C0" w:rsidP="00F760C0">
            <w:pPr>
              <w:widowControl w:val="0"/>
              <w:numPr>
                <w:ilvl w:val="0"/>
                <w:numId w:val="16"/>
              </w:numPr>
              <w:suppressAutoHyphens/>
              <w:snapToGrid w:val="0"/>
              <w:spacing w:after="0" w:line="240" w:lineRule="auto"/>
              <w:jc w:val="both"/>
              <w:rPr>
                <w:color w:val="0000FF"/>
                <w:lang w:val="nl-BE"/>
              </w:rPr>
            </w:pPr>
            <w:r w:rsidRPr="006B26FC">
              <w:rPr>
                <w:color w:val="0000FF"/>
                <w:lang w:val="nl-BE"/>
              </w:rPr>
              <w:t>Beschrijf de vorderingen van het project ten opzichte van de state-of-art.</w:t>
            </w:r>
          </w:p>
          <w:p w14:paraId="5BFF3694" w14:textId="77777777" w:rsidR="00F760C0" w:rsidRPr="006B26FC" w:rsidRDefault="00F760C0" w:rsidP="00F760C0">
            <w:pPr>
              <w:widowControl w:val="0"/>
              <w:numPr>
                <w:ilvl w:val="0"/>
                <w:numId w:val="16"/>
              </w:numPr>
              <w:suppressAutoHyphens/>
              <w:spacing w:after="0" w:line="240" w:lineRule="auto"/>
              <w:jc w:val="both"/>
              <w:rPr>
                <w:color w:val="0000FF"/>
                <w:lang w:val="nl-BE"/>
              </w:rPr>
            </w:pPr>
            <w:r w:rsidRPr="006B26FC">
              <w:rPr>
                <w:color w:val="0000FF"/>
                <w:lang w:val="nl-BE"/>
              </w:rPr>
              <w:t>Verduidelijk de verworven technologieën van de onderneming.</w:t>
            </w:r>
          </w:p>
          <w:p w14:paraId="72D4C93A" w14:textId="13D69FA5" w:rsidR="001D7339" w:rsidRPr="006B26FC" w:rsidRDefault="001D7339" w:rsidP="00A56EBF">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color w:val="0000FF"/>
                <w:lang w:val="nl-BE"/>
              </w:rPr>
            </w:pPr>
          </w:p>
        </w:tc>
      </w:tr>
    </w:tbl>
    <w:p w14:paraId="3B547B9B" w14:textId="77777777" w:rsidR="00BF48CB" w:rsidRPr="006B26FC" w:rsidRDefault="00BF48CB" w:rsidP="00E1436C">
      <w:pPr>
        <w:ind w:left="360"/>
        <w:rPr>
          <w:lang w:val="nl-BE"/>
        </w:rPr>
      </w:pPr>
    </w:p>
    <w:p w14:paraId="2DB19FDD" w14:textId="11C2E5E4" w:rsidR="00CF4B56" w:rsidRPr="006B26FC" w:rsidRDefault="00D25270" w:rsidP="00D25270">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t>Technologische (</w:t>
      </w:r>
      <w:r w:rsidR="00702462" w:rsidRPr="006B26FC">
        <w:rPr>
          <w:rFonts w:eastAsiaTheme="majorEastAsia" w:cstheme="majorBidi"/>
          <w:b/>
          <w:szCs w:val="26"/>
          <w:lang w:val="nl-BE"/>
        </w:rPr>
        <w:t>en strategische)</w:t>
      </w:r>
      <w:r w:rsidRPr="006B26FC">
        <w:rPr>
          <w:rFonts w:eastAsiaTheme="majorEastAsia" w:cstheme="majorBidi"/>
          <w:b/>
          <w:szCs w:val="26"/>
          <w:lang w:val="nl-BE"/>
        </w:rPr>
        <w:t xml:space="preserve"> organisatie</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5246D1" w:rsidRPr="006B26FC" w14:paraId="79392193"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9450E0F" w14:textId="62A5CBF9" w:rsidR="005246D1" w:rsidRPr="006B26FC" w:rsidRDefault="004F3175" w:rsidP="005246D1">
            <w:pPr>
              <w:pStyle w:val="Contenudetableau"/>
              <w:snapToGrid w:val="0"/>
              <w:rPr>
                <w:lang w:val="nl-BE"/>
              </w:rPr>
            </w:pPr>
            <w:r w:rsidRPr="006B26FC">
              <w:rPr>
                <w:b/>
                <w:color w:val="0000FF"/>
                <w:lang w:val="nl-BE"/>
              </w:rPr>
              <w:t>Verwijder deze uitleg</w:t>
            </w:r>
          </w:p>
        </w:tc>
      </w:tr>
      <w:tr w:rsidR="000749BC" w:rsidRPr="00BC6006" w14:paraId="31FF3683" w14:textId="77777777" w:rsidTr="00B74D0F">
        <w:tc>
          <w:tcPr>
            <w:tcW w:w="9214" w:type="dxa"/>
            <w:tcBorders>
              <w:left w:val="single" w:sz="1" w:space="0" w:color="000000"/>
              <w:bottom w:val="single" w:sz="1" w:space="0" w:color="000000"/>
              <w:right w:val="single" w:sz="1" w:space="0" w:color="000000"/>
            </w:tcBorders>
            <w:shd w:val="clear" w:color="auto" w:fill="auto"/>
          </w:tcPr>
          <w:p w14:paraId="35A522FA" w14:textId="77777777" w:rsidR="00F115D5" w:rsidRPr="006B26FC" w:rsidRDefault="00F115D5" w:rsidP="00F115D5">
            <w:pPr>
              <w:pStyle w:val="Contenudetableau"/>
              <w:snapToGrid w:val="0"/>
              <w:rPr>
                <w:color w:val="0000FF"/>
                <w:lang w:val="nl-BE"/>
              </w:rPr>
            </w:pPr>
            <w:r w:rsidRPr="006B26FC">
              <w:rPr>
                <w:color w:val="0000FF"/>
                <w:lang w:val="nl-BE"/>
              </w:rPr>
              <w:t xml:space="preserve">De volgende elementen moeten zijn opgenomen: </w:t>
            </w:r>
          </w:p>
          <w:p w14:paraId="1B3B9130" w14:textId="77777777" w:rsidR="00F115D5" w:rsidRPr="006B26FC" w:rsidRDefault="00F115D5" w:rsidP="00F115D5">
            <w:pPr>
              <w:pStyle w:val="Contenudetableau"/>
              <w:snapToGrid w:val="0"/>
              <w:rPr>
                <w:color w:val="0000FF"/>
                <w:lang w:val="nl-BE"/>
              </w:rPr>
            </w:pPr>
          </w:p>
          <w:p w14:paraId="573D9309"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Beschrijf de verschillende technische stappen van het project (en voeg de nodige schema's voor de technologische analyse van het project toe).</w:t>
            </w:r>
          </w:p>
          <w:p w14:paraId="703EADBD"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Beschrijf de voornaamste technologische risico's en de manier waarop deze zullen worden aangepakt.</w:t>
            </w:r>
          </w:p>
          <w:p w14:paraId="2F9C13F6"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 xml:space="preserve">Beschrijf de voornaamste technologische uitdagingen en de manier waarop ze zullen worden aangegaan. </w:t>
            </w:r>
          </w:p>
          <w:p w14:paraId="11B69837" w14:textId="77777777" w:rsidR="00F115D5" w:rsidRPr="006B26FC" w:rsidRDefault="00F115D5" w:rsidP="00F115D5">
            <w:pPr>
              <w:widowControl w:val="0"/>
              <w:numPr>
                <w:ilvl w:val="0"/>
                <w:numId w:val="17"/>
              </w:numPr>
              <w:suppressAutoHyphens/>
              <w:spacing w:after="0" w:line="240" w:lineRule="auto"/>
              <w:jc w:val="both"/>
              <w:rPr>
                <w:color w:val="0000FF"/>
                <w:lang w:val="nl-BE"/>
              </w:rPr>
            </w:pPr>
            <w:r w:rsidRPr="006B26FC">
              <w:rPr>
                <w:color w:val="0000FF"/>
                <w:lang w:val="nl-BE"/>
              </w:rPr>
              <w:t>Verduidelijk de technologische organisatie (keuze van het materiaal en van de bestanddelen, werktuigen en diensten van derden, toegepaste technieken [proces, engineering, programmeertaal, enz.], …) en verantwoord (</w:t>
            </w:r>
            <w:r w:rsidRPr="006B26FC">
              <w:rPr>
                <w:i/>
                <w:iCs/>
                <w:color w:val="0000FF"/>
                <w:lang w:val="nl-BE"/>
              </w:rPr>
              <w:t>benchmark</w:t>
            </w:r>
            <w:r w:rsidRPr="006B26FC">
              <w:rPr>
                <w:color w:val="0000FF"/>
                <w:lang w:val="nl-BE"/>
              </w:rPr>
              <w:t>, ervaring in het domein, analyse van het prestatievermogen, enz.).</w:t>
            </w:r>
          </w:p>
          <w:p w14:paraId="24FA3346" w14:textId="77777777" w:rsidR="00F115D5" w:rsidRPr="006B26FC" w:rsidRDefault="00F115D5" w:rsidP="00F115D5">
            <w:pPr>
              <w:rPr>
                <w:color w:val="0000FF"/>
                <w:lang w:val="nl-BE"/>
              </w:rPr>
            </w:pPr>
          </w:p>
          <w:p w14:paraId="2D8DCE3C" w14:textId="79296D4F" w:rsidR="00F115D5" w:rsidRPr="006B26FC" w:rsidRDefault="00F115D5" w:rsidP="00F115D5">
            <w:pPr>
              <w:pStyle w:val="Contenudetableau"/>
              <w:snapToGrid w:val="0"/>
              <w:rPr>
                <w:color w:val="0000FF"/>
                <w:lang w:val="nl-BE"/>
              </w:rPr>
            </w:pPr>
            <w:r w:rsidRPr="006B26FC">
              <w:rPr>
                <w:b/>
                <w:color w:val="0000FF"/>
                <w:lang w:val="nl-BE"/>
              </w:rPr>
              <w:t>Belangrijke opmerking</w:t>
            </w:r>
            <w:r w:rsidRPr="006B26FC">
              <w:rPr>
                <w:color w:val="0000FF"/>
                <w:lang w:val="nl-BE"/>
              </w:rPr>
              <w:t xml:space="preserve">: </w:t>
            </w:r>
          </w:p>
          <w:p w14:paraId="455368A2" w14:textId="77777777" w:rsidR="00F115D5" w:rsidRPr="006B26FC" w:rsidRDefault="00F115D5" w:rsidP="00F115D5">
            <w:pPr>
              <w:pStyle w:val="Contenudetableau"/>
              <w:snapToGrid w:val="0"/>
              <w:rPr>
                <w:color w:val="0000FF"/>
                <w:lang w:val="nl-BE"/>
              </w:rPr>
            </w:pPr>
          </w:p>
          <w:p w14:paraId="7C5DB53F" w14:textId="342DAA6A" w:rsidR="000749BC" w:rsidRPr="006B26FC" w:rsidRDefault="00F115D5" w:rsidP="00F115D5">
            <w:pPr>
              <w:pStyle w:val="Contenudetableau"/>
              <w:numPr>
                <w:ilvl w:val="0"/>
                <w:numId w:val="17"/>
              </w:numPr>
              <w:snapToGrid w:val="0"/>
              <w:rPr>
                <w:color w:val="0000FF"/>
                <w:lang w:val="nl-BE"/>
              </w:rPr>
            </w:pPr>
            <w:r w:rsidRPr="006B26FC">
              <w:rPr>
                <w:color w:val="0000FF"/>
                <w:lang w:val="nl-BE"/>
              </w:rPr>
              <w:t xml:space="preserve">De technische elementen moeten nauwkeurig en volledig worden beschreven. Verduidelijk bijvoorbeeld de precieze types van algoritmes of de precieze machine </w:t>
            </w:r>
            <w:proofErr w:type="spellStart"/>
            <w:r w:rsidRPr="006B26FC">
              <w:rPr>
                <w:color w:val="0000FF"/>
                <w:lang w:val="nl-BE"/>
              </w:rPr>
              <w:t>learning</w:t>
            </w:r>
            <w:proofErr w:type="spellEnd"/>
            <w:r w:rsidRPr="006B26FC">
              <w:rPr>
                <w:color w:val="0000FF"/>
                <w:lang w:val="nl-BE"/>
              </w:rPr>
              <w:t xml:space="preserve"> technieken (voeg desgevallend een meer volledige technische/wiskundige uitleg toe), enz.</w:t>
            </w:r>
          </w:p>
        </w:tc>
      </w:tr>
    </w:tbl>
    <w:p w14:paraId="023E1CDB" w14:textId="77777777" w:rsidR="00BF48CB" w:rsidRPr="006B26FC" w:rsidRDefault="00BF48CB" w:rsidP="00B74D0F">
      <w:pPr>
        <w:rPr>
          <w:lang w:val="nl-BE"/>
        </w:rPr>
      </w:pPr>
    </w:p>
    <w:p w14:paraId="01EF7F0B" w14:textId="134BB3C7" w:rsidR="000749BC" w:rsidRPr="006B26FC" w:rsidRDefault="000C6BCB" w:rsidP="002D1676">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lastRenderedPageBreak/>
        <w:t>Uitvoering van het</w:t>
      </w:r>
      <w:r w:rsidR="0025606A" w:rsidRPr="006B26FC">
        <w:rPr>
          <w:rFonts w:eastAsiaTheme="majorEastAsia" w:cstheme="majorBidi"/>
          <w:b/>
          <w:szCs w:val="26"/>
          <w:lang w:val="nl-BE"/>
        </w:rPr>
        <w:t xml:space="preserve"> project</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43495E" w:rsidRPr="006B26FC" w14:paraId="0E1FC941"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E2F781D" w14:textId="3F1A3476" w:rsidR="0043495E" w:rsidRPr="006B26FC" w:rsidRDefault="004F3175" w:rsidP="0043495E">
            <w:pPr>
              <w:pStyle w:val="Contenudetableau"/>
              <w:snapToGrid w:val="0"/>
              <w:rPr>
                <w:lang w:val="nl-BE"/>
              </w:rPr>
            </w:pPr>
            <w:r w:rsidRPr="006B26FC">
              <w:rPr>
                <w:b/>
                <w:color w:val="0000FF"/>
                <w:lang w:val="nl-BE"/>
              </w:rPr>
              <w:t>Verwijder deze uitleg</w:t>
            </w:r>
          </w:p>
        </w:tc>
      </w:tr>
      <w:tr w:rsidR="008E3308" w:rsidRPr="006B26FC" w14:paraId="418519A5" w14:textId="77777777" w:rsidTr="00B74D0F">
        <w:tc>
          <w:tcPr>
            <w:tcW w:w="9214" w:type="dxa"/>
            <w:tcBorders>
              <w:left w:val="single" w:sz="1" w:space="0" w:color="000000"/>
              <w:bottom w:val="single" w:sz="1" w:space="0" w:color="000000"/>
              <w:right w:val="single" w:sz="1" w:space="0" w:color="000000"/>
            </w:tcBorders>
            <w:shd w:val="clear" w:color="auto" w:fill="auto"/>
          </w:tcPr>
          <w:p w14:paraId="25FD80C1" w14:textId="77777777" w:rsidR="00977611" w:rsidRPr="006B26FC" w:rsidRDefault="00977611" w:rsidP="00977611">
            <w:pPr>
              <w:pStyle w:val="Contenudetableau"/>
              <w:snapToGrid w:val="0"/>
              <w:rPr>
                <w:color w:val="0000FF"/>
                <w:lang w:val="nl-BE"/>
              </w:rPr>
            </w:pPr>
            <w:r w:rsidRPr="006B26FC">
              <w:rPr>
                <w:color w:val="0000FF"/>
                <w:lang w:val="nl-BE"/>
              </w:rPr>
              <w:t xml:space="preserve">De volgende elementen moeten zijn opgenomen: </w:t>
            </w:r>
          </w:p>
          <w:p w14:paraId="09412A75" w14:textId="77777777" w:rsidR="00977611" w:rsidRPr="006B26FC" w:rsidRDefault="00977611" w:rsidP="00977611">
            <w:pPr>
              <w:pStyle w:val="Contenudetableau"/>
              <w:snapToGrid w:val="0"/>
              <w:rPr>
                <w:color w:val="0000FF"/>
                <w:lang w:val="nl-BE"/>
              </w:rPr>
            </w:pPr>
          </w:p>
          <w:p w14:paraId="240682C7" w14:textId="77777777" w:rsidR="00977611" w:rsidRPr="006B26FC" w:rsidRDefault="00977611" w:rsidP="00977611">
            <w:pPr>
              <w:widowControl w:val="0"/>
              <w:numPr>
                <w:ilvl w:val="0"/>
                <w:numId w:val="16"/>
              </w:numPr>
              <w:suppressAutoHyphens/>
              <w:spacing w:after="0" w:line="240" w:lineRule="auto"/>
              <w:jc w:val="both"/>
              <w:rPr>
                <w:color w:val="0000FF"/>
                <w:lang w:val="nl-BE"/>
              </w:rPr>
            </w:pPr>
            <w:r w:rsidRPr="006B26FC">
              <w:rPr>
                <w:color w:val="0000FF"/>
                <w:lang w:val="nl-BE"/>
              </w:rPr>
              <w:t>Leg de methodologie(</w:t>
            </w:r>
            <w:proofErr w:type="spellStart"/>
            <w:r w:rsidRPr="006B26FC">
              <w:rPr>
                <w:color w:val="0000FF"/>
                <w:lang w:val="nl-BE"/>
              </w:rPr>
              <w:t>ën</w:t>
            </w:r>
            <w:proofErr w:type="spellEnd"/>
            <w:r w:rsidRPr="006B26FC">
              <w:rPr>
                <w:color w:val="0000FF"/>
                <w:lang w:val="nl-BE"/>
              </w:rPr>
              <w:t>) voor de uitvoering en het beheer van het project uit.</w:t>
            </w:r>
          </w:p>
          <w:p w14:paraId="28D3CF95" w14:textId="77777777" w:rsidR="00977611" w:rsidRPr="006B26FC" w:rsidRDefault="00977611" w:rsidP="00977611">
            <w:pPr>
              <w:widowControl w:val="0"/>
              <w:numPr>
                <w:ilvl w:val="0"/>
                <w:numId w:val="16"/>
              </w:numPr>
              <w:suppressAutoHyphens/>
              <w:spacing w:after="0" w:line="240" w:lineRule="auto"/>
              <w:jc w:val="both"/>
              <w:rPr>
                <w:color w:val="0000FF"/>
                <w:lang w:val="nl-BE"/>
              </w:rPr>
            </w:pPr>
            <w:r w:rsidRPr="006B26FC">
              <w:rPr>
                <w:color w:val="0000FF"/>
                <w:lang w:val="nl-BE"/>
              </w:rPr>
              <w:t>Beschrijf voor de taken die door onderaannemers worden uitgevoerd de beheerstrategie van de onderaannemers (de manier waarop deze taken door het team zullen worden gecoördineerd en opgevolgd).</w:t>
            </w:r>
          </w:p>
          <w:p w14:paraId="60CF3EF3" w14:textId="77777777" w:rsidR="00977611" w:rsidRPr="006B26FC" w:rsidRDefault="00977611" w:rsidP="00977611">
            <w:pPr>
              <w:pStyle w:val="Contenudetableau"/>
              <w:snapToGrid w:val="0"/>
              <w:rPr>
                <w:color w:val="0000FF"/>
                <w:lang w:val="nl-BE"/>
              </w:rPr>
            </w:pPr>
          </w:p>
          <w:p w14:paraId="09AED67C" w14:textId="001277FC" w:rsidR="00977611" w:rsidRPr="006B26FC" w:rsidRDefault="00977611" w:rsidP="00977611">
            <w:pPr>
              <w:pStyle w:val="Contenudetableau"/>
              <w:snapToGrid w:val="0"/>
              <w:rPr>
                <w:color w:val="0000FF"/>
                <w:lang w:val="nl-BE"/>
              </w:rPr>
            </w:pPr>
            <w:r w:rsidRPr="006B26FC">
              <w:rPr>
                <w:b/>
                <w:color w:val="0000FF"/>
                <w:lang w:val="nl-BE"/>
              </w:rPr>
              <w:t>Belangrijke opmerking</w:t>
            </w:r>
            <w:r w:rsidRPr="006B26FC">
              <w:rPr>
                <w:color w:val="0000FF"/>
                <w:lang w:val="nl-BE"/>
              </w:rPr>
              <w:t xml:space="preserve">: </w:t>
            </w:r>
          </w:p>
          <w:p w14:paraId="5F91B1B9" w14:textId="77777777" w:rsidR="00977611" w:rsidRPr="006B26FC" w:rsidRDefault="00977611" w:rsidP="00977611">
            <w:pPr>
              <w:pStyle w:val="Contenudetableau"/>
              <w:snapToGrid w:val="0"/>
              <w:rPr>
                <w:color w:val="0000FF"/>
                <w:lang w:val="nl-BE"/>
              </w:rPr>
            </w:pPr>
          </w:p>
          <w:p w14:paraId="270827A9" w14:textId="77777777" w:rsidR="008E3308" w:rsidRPr="006B26FC" w:rsidRDefault="00977611" w:rsidP="00977611">
            <w:pPr>
              <w:pStyle w:val="Contenudetableau"/>
              <w:numPr>
                <w:ilvl w:val="0"/>
                <w:numId w:val="16"/>
              </w:numPr>
              <w:snapToGrid w:val="0"/>
              <w:rPr>
                <w:lang w:val="nl-BE"/>
              </w:rPr>
            </w:pPr>
            <w:r w:rsidRPr="006B26FC">
              <w:rPr>
                <w:color w:val="0000FF"/>
                <w:lang w:val="nl-BE"/>
              </w:rPr>
              <w:t>Het is niet nodig om de "standaardmethodologieën" op het vlak van het projectbeheer in detail te beschrijven (bv. SCRUM).</w:t>
            </w:r>
          </w:p>
          <w:p w14:paraId="0955F42D" w14:textId="735BE25E" w:rsidR="00977611" w:rsidRPr="006B26FC" w:rsidRDefault="00977611" w:rsidP="00977611">
            <w:pPr>
              <w:pStyle w:val="Contenudetableau"/>
              <w:snapToGrid w:val="0"/>
              <w:ind w:left="720"/>
              <w:rPr>
                <w:lang w:val="nl-BE"/>
              </w:rPr>
            </w:pPr>
          </w:p>
        </w:tc>
      </w:tr>
    </w:tbl>
    <w:p w14:paraId="58E778A3" w14:textId="430BE114" w:rsidR="008175D3" w:rsidRPr="006B26FC" w:rsidRDefault="008175D3" w:rsidP="00E1436C">
      <w:pPr>
        <w:ind w:left="360"/>
        <w:rPr>
          <w:lang w:val="nl-BE"/>
        </w:rPr>
      </w:pPr>
    </w:p>
    <w:p w14:paraId="10B32FEB" w14:textId="0BC3804D" w:rsidR="008175D3" w:rsidRPr="006B26FC" w:rsidRDefault="003C32F6" w:rsidP="002D1676">
      <w:pPr>
        <w:pStyle w:val="Titre2"/>
        <w:numPr>
          <w:ilvl w:val="2"/>
          <w:numId w:val="1"/>
        </w:numPr>
        <w:rPr>
          <w:lang w:val="nl-BE"/>
        </w:rPr>
      </w:pPr>
      <w:bookmarkStart w:id="38" w:name="_Toc89435541"/>
      <w:r w:rsidRPr="006B26FC">
        <w:rPr>
          <w:lang w:val="nl-BE"/>
        </w:rPr>
        <w:t>Projectbeschrijving die kan worden gebruikt voor een presentatie op de Innoviris-website of in een persbericht</w:t>
      </w:r>
      <w:bookmarkEnd w:id="38"/>
      <w:r w:rsidR="008175D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7B1974" w:rsidRPr="006B26FC" w14:paraId="0F7AC218"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541FC59" w14:textId="2E494336" w:rsidR="007B1974" w:rsidRPr="006B26FC" w:rsidRDefault="004F3175" w:rsidP="007B1974">
            <w:pPr>
              <w:pStyle w:val="Contenudetableau"/>
              <w:rPr>
                <w:lang w:val="nl-BE"/>
              </w:rPr>
            </w:pPr>
            <w:r w:rsidRPr="006B26FC">
              <w:rPr>
                <w:b/>
                <w:color w:val="0000FF"/>
                <w:lang w:val="nl-BE"/>
              </w:rPr>
              <w:t>Verwijder deze uitleg</w:t>
            </w:r>
          </w:p>
        </w:tc>
      </w:tr>
      <w:tr w:rsidR="008175D3" w:rsidRPr="00BC6006" w14:paraId="6C6018C5" w14:textId="77777777" w:rsidTr="00B74D0F">
        <w:tc>
          <w:tcPr>
            <w:tcW w:w="9214" w:type="dxa"/>
            <w:tcBorders>
              <w:left w:val="single" w:sz="1" w:space="0" w:color="000000"/>
              <w:bottom w:val="single" w:sz="1" w:space="0" w:color="000000"/>
              <w:right w:val="single" w:sz="1" w:space="0" w:color="000000"/>
            </w:tcBorders>
            <w:shd w:val="clear" w:color="auto" w:fill="auto"/>
          </w:tcPr>
          <w:p w14:paraId="75C71FCA" w14:textId="77777777" w:rsidR="003C32F6" w:rsidRPr="006B26FC" w:rsidRDefault="003C32F6" w:rsidP="003C32F6">
            <w:pPr>
              <w:pStyle w:val="Contenudetableau"/>
              <w:ind w:left="1" w:right="1" w:firstLine="19"/>
              <w:rPr>
                <w:rFonts w:cs="Arial"/>
                <w:color w:val="0000FF"/>
                <w:szCs w:val="20"/>
                <w:lang w:val="nl-BE"/>
              </w:rPr>
            </w:pPr>
            <w:r w:rsidRPr="006B26FC">
              <w:rPr>
                <w:rFonts w:cs="Arial"/>
                <w:color w:val="0000FF"/>
                <w:szCs w:val="20"/>
                <w:lang w:val="nl-BE"/>
              </w:rPr>
              <w:t>Deze niet-vertrouwelijke informatie zal door onze communicatieafdeling worden gebruikt om Innoviris te promoten en het grote publiek te informeren over de ingediende en geselecteerde projecten. Een tiental lijnen volstaat.</w:t>
            </w:r>
          </w:p>
          <w:p w14:paraId="731B8C41" w14:textId="77777777" w:rsidR="003C32F6" w:rsidRPr="006B26FC" w:rsidRDefault="003C32F6" w:rsidP="003C32F6">
            <w:pPr>
              <w:pStyle w:val="Contenudetableau"/>
              <w:ind w:left="1" w:right="1" w:firstLine="19"/>
              <w:rPr>
                <w:rFonts w:cs="Arial"/>
                <w:color w:val="0000FF"/>
                <w:szCs w:val="20"/>
                <w:lang w:val="nl-BE"/>
              </w:rPr>
            </w:pPr>
          </w:p>
          <w:p w14:paraId="3366087B" w14:textId="02E08DD5" w:rsidR="008175D3" w:rsidRPr="006B26FC" w:rsidRDefault="003C32F6" w:rsidP="003C32F6">
            <w:pPr>
              <w:pStyle w:val="Contenudetableau"/>
              <w:ind w:left="1" w:right="1" w:firstLine="19"/>
              <w:rPr>
                <w:rFonts w:cs="Arial"/>
                <w:color w:val="0000FF"/>
                <w:szCs w:val="20"/>
                <w:lang w:val="nl-BE"/>
              </w:rPr>
            </w:pPr>
            <w:r w:rsidRPr="006B26FC">
              <w:rPr>
                <w:rFonts w:cs="Arial"/>
                <w:color w:val="0000FF"/>
                <w:szCs w:val="20"/>
                <w:lang w:val="nl-BE"/>
              </w:rPr>
              <w:t>Vergeet niet om een logo (bestand met voldoende resolutie) en enkele illustratieve afbeeldingen bij de elektronische bijlagen te voegen.</w:t>
            </w:r>
          </w:p>
        </w:tc>
      </w:tr>
    </w:tbl>
    <w:p w14:paraId="734FDAAA" w14:textId="77777777" w:rsidR="00796673" w:rsidRPr="006B26FC" w:rsidRDefault="00796673" w:rsidP="00B74D0F">
      <w:pPr>
        <w:rPr>
          <w:lang w:val="nl-BE"/>
        </w:rPr>
      </w:pPr>
    </w:p>
    <w:p w14:paraId="0436ED46" w14:textId="0D8642A6" w:rsidR="008E3308" w:rsidRPr="006B26FC" w:rsidRDefault="002B127E" w:rsidP="002B127E">
      <w:pPr>
        <w:pStyle w:val="Paragraphedeliste"/>
        <w:numPr>
          <w:ilvl w:val="2"/>
          <w:numId w:val="1"/>
        </w:numPr>
        <w:rPr>
          <w:rFonts w:eastAsiaTheme="majorEastAsia" w:cstheme="majorBidi"/>
          <w:b/>
          <w:szCs w:val="26"/>
          <w:lang w:val="nl-BE"/>
        </w:rPr>
      </w:pPr>
      <w:r w:rsidRPr="006B26FC">
        <w:rPr>
          <w:rFonts w:eastAsiaTheme="majorEastAsia" w:cstheme="majorBidi"/>
          <w:b/>
          <w:szCs w:val="26"/>
          <w:lang w:val="nl-BE"/>
        </w:rPr>
        <w:t>Naleving van het wettelijke kader voor onderzoeks- en ontwikkelingsprojecten</w:t>
      </w:r>
      <w:r w:rsidR="00796673" w:rsidRPr="006B26F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E96A2D" w:rsidRPr="006B26FC" w14:paraId="1C50A724"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19242FF6" w14:textId="75A26306" w:rsidR="00E96A2D" w:rsidRPr="006B26FC" w:rsidRDefault="004F3175" w:rsidP="00E96A2D">
            <w:pPr>
              <w:pStyle w:val="Contenudetableau"/>
              <w:snapToGrid w:val="0"/>
              <w:rPr>
                <w:lang w:val="nl-BE"/>
              </w:rPr>
            </w:pPr>
            <w:r w:rsidRPr="006B26FC">
              <w:rPr>
                <w:b/>
                <w:color w:val="0000FF"/>
                <w:lang w:val="nl-BE"/>
              </w:rPr>
              <w:t>Verwijder deze uitleg</w:t>
            </w:r>
          </w:p>
        </w:tc>
      </w:tr>
      <w:tr w:rsidR="00B91354" w:rsidRPr="00BC6006" w14:paraId="02E39176" w14:textId="77777777" w:rsidTr="00B74D0F">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3EEE6900" w14:textId="79CFC004" w:rsidR="004A0933" w:rsidRPr="006B26FC" w:rsidRDefault="00C44EE8" w:rsidP="004A0933">
            <w:pPr>
              <w:pStyle w:val="Contenudetableau"/>
              <w:rPr>
                <w:color w:val="0000FF"/>
                <w:lang w:val="nl-BE"/>
              </w:rPr>
            </w:pPr>
            <w:bookmarkStart w:id="39" w:name="_Hlk49947964"/>
            <w:r w:rsidRPr="00AB2621">
              <w:rPr>
                <w:color w:val="0000FF"/>
                <w:lang w:val="fr-BE"/>
              </w:rPr>
              <w:t>De</w:t>
            </w:r>
            <w:r w:rsidR="004A0933" w:rsidRPr="00AB2621">
              <w:rPr>
                <w:color w:val="0000FF"/>
                <w:lang w:val="fr-BE"/>
              </w:rPr>
              <w:t xml:space="preserve"> nationale, communautaire en internationale </w:t>
            </w:r>
            <w:proofErr w:type="spellStart"/>
            <w:r w:rsidR="004A0933" w:rsidRPr="00AB2621">
              <w:rPr>
                <w:color w:val="0000FF"/>
                <w:lang w:val="fr-BE"/>
              </w:rPr>
              <w:t>wetgeving</w:t>
            </w:r>
            <w:proofErr w:type="spellEnd"/>
            <w:r w:rsidR="004A0933" w:rsidRPr="00AB2621">
              <w:rPr>
                <w:color w:val="0000FF"/>
                <w:lang w:val="fr-BE"/>
              </w:rPr>
              <w:t>.</w:t>
            </w:r>
            <w:bookmarkEnd w:id="39"/>
            <w:r w:rsidR="004A0933" w:rsidRPr="00AB2621">
              <w:rPr>
                <w:color w:val="0000FF"/>
                <w:lang w:val="fr-BE"/>
              </w:rPr>
              <w:t xml:space="preserve"> </w:t>
            </w:r>
            <w:r w:rsidR="004A0933" w:rsidRPr="006B26FC">
              <w:rPr>
                <w:color w:val="0000FF"/>
                <w:lang w:val="nl-BE"/>
              </w:rPr>
              <w:t>De projecten die door Innoviris worden ondersteund, moeten aan deze wettelijke bepalingen voldoen.</w:t>
            </w:r>
          </w:p>
          <w:p w14:paraId="5B3F026F" w14:textId="77777777" w:rsidR="004A0933" w:rsidRPr="006B26FC" w:rsidRDefault="004A0933" w:rsidP="004A0933">
            <w:pPr>
              <w:pStyle w:val="Contenudetableau"/>
              <w:rPr>
                <w:color w:val="0000FF"/>
                <w:lang w:val="nl-BE"/>
              </w:rPr>
            </w:pPr>
            <w:r w:rsidRPr="006B26FC">
              <w:rPr>
                <w:color w:val="0000FF"/>
                <w:lang w:val="nl-BE"/>
              </w:rPr>
              <w:t xml:space="preserve">  </w:t>
            </w:r>
          </w:p>
          <w:p w14:paraId="1B4D4992" w14:textId="77777777" w:rsidR="004A0933" w:rsidRPr="006B26FC" w:rsidRDefault="004A0933" w:rsidP="004A0933">
            <w:pPr>
              <w:pStyle w:val="Contenudetableau"/>
              <w:rPr>
                <w:color w:val="0000FF"/>
                <w:lang w:val="nl-BE"/>
              </w:rPr>
            </w:pPr>
            <w:r w:rsidRPr="006B26FC">
              <w:rPr>
                <w:color w:val="0000FF"/>
                <w:lang w:val="nl-BE"/>
              </w:rPr>
              <w:t>Als je project betrekking heeft op een of meer van de in de onderstaande tabel vermelde toepassingsgebieden, moet je de overeenstemming met de wetteksten controleren.  Om je te begeleiden bij deze zelfevaluatie, adviseren wij je om de ethische zelfevaluatievragenlijst van het EU-kaderprogramma voor onderzoek en innovatie</w:t>
            </w:r>
            <w:r w:rsidRPr="006B26FC">
              <w:rPr>
                <w:color w:val="0000FF"/>
                <w:vertAlign w:val="superscript"/>
                <w:lang w:val="nl-BE"/>
              </w:rPr>
              <w:footnoteReference w:id="2"/>
            </w:r>
            <w:r w:rsidRPr="006B26FC">
              <w:rPr>
                <w:color w:val="0000FF"/>
                <w:lang w:val="nl-BE"/>
              </w:rPr>
              <w:t xml:space="preserve"> te raadplegen. </w:t>
            </w:r>
          </w:p>
          <w:p w14:paraId="7F0C396E" w14:textId="77777777" w:rsidR="004A0933" w:rsidRPr="006B26FC" w:rsidRDefault="004A0933" w:rsidP="004A0933">
            <w:pPr>
              <w:pStyle w:val="Contenudetableau"/>
              <w:rPr>
                <w:color w:val="0000FF"/>
                <w:lang w:val="nl-BE"/>
              </w:rPr>
            </w:pPr>
            <w:r w:rsidRPr="006B26FC">
              <w:rPr>
                <w:color w:val="0000FF"/>
                <w:lang w:val="nl-BE"/>
              </w:rPr>
              <w:t>Daarnaast vragen wij je om, voor de desbetreffende toepassingsgebieden, aan te geven met welke middelen en/of om welke redenen je je aan de wetgeving houdt.</w:t>
            </w:r>
          </w:p>
          <w:p w14:paraId="13043789" w14:textId="77777777" w:rsidR="004A0933" w:rsidRPr="006B26FC" w:rsidRDefault="004A0933" w:rsidP="004A0933">
            <w:pPr>
              <w:pStyle w:val="Contenudetableau"/>
              <w:rPr>
                <w:color w:val="0000FF"/>
                <w:lang w:val="nl-BE"/>
              </w:rPr>
            </w:pPr>
            <w:r w:rsidRPr="006B26FC">
              <w:rPr>
                <w:color w:val="0000FF"/>
                <w:lang w:val="nl-BE"/>
              </w:rPr>
              <w:t>Als je je niet aan de wettelijke bepalingen houdt, kan je project niet door Innoviris worden ondersteund.</w:t>
            </w:r>
          </w:p>
          <w:p w14:paraId="23D33EF0" w14:textId="77777777" w:rsidR="004A0933" w:rsidRPr="006B26FC" w:rsidRDefault="004A0933" w:rsidP="004A0933">
            <w:pPr>
              <w:pStyle w:val="Contenudetableau"/>
              <w:rPr>
                <w:color w:val="0000FF"/>
                <w:lang w:val="nl-BE"/>
              </w:rPr>
            </w:pPr>
          </w:p>
          <w:p w14:paraId="7A22518E" w14:textId="77777777" w:rsidR="004A0933" w:rsidRPr="006B26FC" w:rsidRDefault="004A0933" w:rsidP="004A0933">
            <w:pPr>
              <w:pStyle w:val="Contenudetableau"/>
              <w:rPr>
                <w:color w:val="0000FF"/>
                <w:lang w:val="nl-BE"/>
              </w:rPr>
            </w:pPr>
            <w:r w:rsidRPr="006B26FC">
              <w:rPr>
                <w:color w:val="0000FF"/>
                <w:lang w:val="nl-BE"/>
              </w:rPr>
              <w:t xml:space="preserve">Wij herinneren je er ook aan dat bepaalde experimenten met menselijke embryo's, foetussen, embryonale stamcellen of niet-menselijke primaten of klinische proeven de wettelijke verplichting met zich meebrengen om de ethische goedkeuring van de bevoegde ethische commissie te verkrijgen alvorens een relevante onderzoeksactiviteit te starten. Je dient er rekening mee te houden dat de ethische goedkeuringsprocedure enige tijd kan duren en dat je je verzoek om ethische goedkeuring dus </w:t>
            </w:r>
            <w:r w:rsidRPr="006B26FC">
              <w:rPr>
                <w:color w:val="0000FF"/>
                <w:lang w:val="nl-BE"/>
              </w:rPr>
              <w:lastRenderedPageBreak/>
              <w:t>tijdig bij je lokale ethische commissie moet indienen.</w:t>
            </w:r>
          </w:p>
          <w:p w14:paraId="119FA2A9" w14:textId="77777777" w:rsidR="004A0933" w:rsidRPr="006B26FC" w:rsidRDefault="004A0933" w:rsidP="004A0933">
            <w:pPr>
              <w:pStyle w:val="Contenudetableau"/>
              <w:rPr>
                <w:color w:val="0000FF"/>
                <w:lang w:val="nl-BE"/>
              </w:rPr>
            </w:pPr>
          </w:p>
          <w:p w14:paraId="5D6A7847" w14:textId="77777777" w:rsidR="00B91354" w:rsidRPr="006B26FC" w:rsidRDefault="004A0933" w:rsidP="004A0933">
            <w:pPr>
              <w:pStyle w:val="Contenudetableau"/>
              <w:snapToGrid w:val="0"/>
              <w:rPr>
                <w:color w:val="0000FF"/>
                <w:lang w:val="nl-BE"/>
              </w:rPr>
            </w:pPr>
            <w:r w:rsidRPr="006B26FC">
              <w:rPr>
                <w:color w:val="0000FF"/>
                <w:lang w:val="nl-BE"/>
              </w:rPr>
              <w:t>[1] Hier beschikbaar: https://eur-lex.europa.eu/legal-content/NL/TXT/?uri=CELEX:52020XG0313(07) (of een gewijzigde versie die in het Publicatieblad van de Europese Unie is verschenen).</w:t>
            </w:r>
          </w:p>
          <w:p w14:paraId="05B4C483" w14:textId="5E64D5C9" w:rsidR="004A0933" w:rsidRPr="006B26FC" w:rsidRDefault="004A0933" w:rsidP="004A0933">
            <w:pPr>
              <w:pStyle w:val="Contenudetableau"/>
              <w:snapToGrid w:val="0"/>
              <w:rPr>
                <w:color w:val="0000FF"/>
                <w:lang w:val="nl-BE"/>
              </w:rPr>
            </w:pPr>
          </w:p>
        </w:tc>
      </w:tr>
    </w:tbl>
    <w:p w14:paraId="1250E0E8" w14:textId="6EA5BF37" w:rsidR="008E3308" w:rsidRPr="006B26FC" w:rsidRDefault="008E3308" w:rsidP="00E1436C">
      <w:pPr>
        <w:ind w:left="360"/>
        <w:rPr>
          <w:lang w:val="nl-BE"/>
        </w:rPr>
      </w:pPr>
    </w:p>
    <w:p w14:paraId="5CFA1212" w14:textId="3A1A433A" w:rsidR="005F294F" w:rsidRPr="006B26FC" w:rsidRDefault="005F294F" w:rsidP="00D24EBB">
      <w:pPr>
        <w:pStyle w:val="Corpsdetexte"/>
        <w:ind w:left="708"/>
        <w:jc w:val="both"/>
        <w:rPr>
          <w:rFonts w:cs="Arial"/>
          <w:szCs w:val="20"/>
          <w:lang w:val="nl-BE"/>
        </w:rPr>
      </w:pPr>
      <w:r w:rsidRPr="006B26FC">
        <w:rPr>
          <w:rFonts w:eastAsia="Webdings" w:cs="Arial"/>
          <w:lang w:val="nl-BE"/>
        </w:rPr>
        <w:t xml:space="preserve"> </w:t>
      </w:r>
      <w:r w:rsidR="00D41F84" w:rsidRPr="006B26FC">
        <w:rPr>
          <w:lang w:val="nl-BE"/>
        </w:rPr>
        <w:t xml:space="preserve">Ik verklaar dat </w:t>
      </w:r>
      <w:r w:rsidR="00C44EE8" w:rsidRPr="006B26FC">
        <w:rPr>
          <w:lang w:val="nl-BE"/>
        </w:rPr>
        <w:t>ik de</w:t>
      </w:r>
      <w:r w:rsidR="00D41F84" w:rsidRPr="006B26FC">
        <w:rPr>
          <w:lang w:val="nl-BE"/>
        </w:rPr>
        <w:t xml:space="preserve"> nationale, communautaire en internationale wetgeving </w:t>
      </w:r>
      <w:proofErr w:type="gramStart"/>
      <w:r w:rsidR="00D41F84" w:rsidRPr="006B26FC">
        <w:rPr>
          <w:lang w:val="nl-BE"/>
        </w:rPr>
        <w:t>betreffende</w:t>
      </w:r>
      <w:proofErr w:type="gramEnd"/>
      <w:r w:rsidR="00D41F84" w:rsidRPr="006B26FC">
        <w:rPr>
          <w:lang w:val="nl-BE"/>
        </w:rPr>
        <w:t xml:space="preserve"> de methodologieën en de toepassingen van onderzoeks- en ontwikkelingsprojecten naleef, en meer bepaald</w:t>
      </w:r>
    </w:p>
    <w:p w14:paraId="3606E1F8" w14:textId="77777777" w:rsidR="00AA7A2A" w:rsidRPr="006B26FC" w:rsidRDefault="00AA7A2A" w:rsidP="00AA7A2A">
      <w:pPr>
        <w:pStyle w:val="Corpsdetexte"/>
        <w:jc w:val="both"/>
        <w:rPr>
          <w:szCs w:val="20"/>
          <w:lang w:val="nl-BE"/>
        </w:rPr>
      </w:pPr>
    </w:p>
    <w:tbl>
      <w:tblPr>
        <w:tblStyle w:val="Grilledutableau"/>
        <w:tblW w:w="9634" w:type="dxa"/>
        <w:tblLayout w:type="fixed"/>
        <w:tblLook w:val="04A0" w:firstRow="1" w:lastRow="0" w:firstColumn="1" w:lastColumn="0" w:noHBand="0" w:noVBand="1"/>
      </w:tblPr>
      <w:tblGrid>
        <w:gridCol w:w="7083"/>
        <w:gridCol w:w="1276"/>
        <w:gridCol w:w="1275"/>
      </w:tblGrid>
      <w:tr w:rsidR="00CD06FB" w:rsidRPr="00BC6006" w14:paraId="2A71CB36" w14:textId="77777777" w:rsidTr="00E13AF2">
        <w:tc>
          <w:tcPr>
            <w:tcW w:w="7083" w:type="dxa"/>
          </w:tcPr>
          <w:p w14:paraId="35E66CA6" w14:textId="77777777" w:rsidR="00CD06FB" w:rsidRPr="006B26FC" w:rsidRDefault="00CD06FB" w:rsidP="00CD06FB">
            <w:pPr>
              <w:rPr>
                <w:b/>
                <w:bCs/>
                <w:szCs w:val="20"/>
                <w:lang w:val="nl-BE"/>
              </w:rPr>
            </w:pPr>
            <w:r w:rsidRPr="006B26FC">
              <w:rPr>
                <w:b/>
                <w:lang w:val="nl-BE"/>
              </w:rPr>
              <w:t xml:space="preserve"> </w:t>
            </w:r>
          </w:p>
          <w:p w14:paraId="484B802D" w14:textId="77777777" w:rsidR="00CD06FB" w:rsidRPr="006B26FC" w:rsidRDefault="00CD06FB" w:rsidP="00CD06FB">
            <w:pPr>
              <w:rPr>
                <w:rFonts w:cs="Arial"/>
                <w:b/>
                <w:bCs/>
                <w:szCs w:val="20"/>
                <w:lang w:val="nl-BE"/>
              </w:rPr>
            </w:pPr>
          </w:p>
        </w:tc>
        <w:tc>
          <w:tcPr>
            <w:tcW w:w="1276" w:type="dxa"/>
          </w:tcPr>
          <w:p w14:paraId="15741655" w14:textId="77777777" w:rsidR="00CD06FB" w:rsidRPr="006B26FC" w:rsidRDefault="00CD06FB" w:rsidP="00CD06FB">
            <w:pPr>
              <w:rPr>
                <w:rFonts w:cs="Arial"/>
                <w:b/>
                <w:bCs/>
                <w:szCs w:val="20"/>
                <w:lang w:val="nl-BE"/>
              </w:rPr>
            </w:pPr>
            <w:r w:rsidRPr="006B26FC">
              <w:rPr>
                <w:b/>
                <w:lang w:val="nl-BE"/>
              </w:rPr>
              <w:t xml:space="preserve">Betrokken </w:t>
            </w:r>
          </w:p>
          <w:p w14:paraId="5A05810F" w14:textId="203EBFBA" w:rsidR="00CD06FB" w:rsidRPr="006B26FC" w:rsidRDefault="00CD06FB" w:rsidP="00CD06FB">
            <w:pPr>
              <w:rPr>
                <w:rFonts w:cs="Arial"/>
                <w:b/>
                <w:bCs/>
                <w:szCs w:val="20"/>
                <w:lang w:val="nl-BE"/>
              </w:rPr>
            </w:pPr>
            <w:r w:rsidRPr="006B26FC">
              <w:rPr>
                <w:b/>
                <w:lang w:val="nl-BE"/>
              </w:rPr>
              <w:t>(</w:t>
            </w:r>
            <w:proofErr w:type="gramStart"/>
            <w:r w:rsidR="00C44EE8" w:rsidRPr="006B26FC">
              <w:rPr>
                <w:b/>
                <w:lang w:val="nl-BE"/>
              </w:rPr>
              <w:t>ja</w:t>
            </w:r>
            <w:proofErr w:type="gramEnd"/>
            <w:r w:rsidR="00C44EE8" w:rsidRPr="006B26FC">
              <w:rPr>
                <w:b/>
                <w:lang w:val="nl-BE"/>
              </w:rPr>
              <w:t>/</w:t>
            </w:r>
            <w:r w:rsidRPr="006B26FC">
              <w:rPr>
                <w:b/>
                <w:lang w:val="nl-BE"/>
              </w:rPr>
              <w:t xml:space="preserve"> nee)</w:t>
            </w:r>
          </w:p>
        </w:tc>
        <w:tc>
          <w:tcPr>
            <w:tcW w:w="1275" w:type="dxa"/>
          </w:tcPr>
          <w:p w14:paraId="2034F398" w14:textId="63E5887A" w:rsidR="00CD06FB" w:rsidRPr="006B26FC" w:rsidRDefault="00CD06FB" w:rsidP="00CD06FB">
            <w:pPr>
              <w:rPr>
                <w:rFonts w:cs="Arial"/>
                <w:b/>
                <w:bCs/>
                <w:szCs w:val="20"/>
                <w:lang w:val="nl-BE"/>
              </w:rPr>
            </w:pPr>
            <w:r w:rsidRPr="006B26FC">
              <w:rPr>
                <w:b/>
                <w:lang w:val="nl-BE"/>
              </w:rPr>
              <w:t xml:space="preserve">Zo ja, in </w:t>
            </w:r>
            <w:proofErr w:type="spellStart"/>
            <w:r w:rsidRPr="006B26FC">
              <w:rPr>
                <w:b/>
                <w:lang w:val="nl-BE"/>
              </w:rPr>
              <w:t>overeen-stemming</w:t>
            </w:r>
            <w:proofErr w:type="spellEnd"/>
            <w:r w:rsidRPr="006B26FC">
              <w:rPr>
                <w:b/>
                <w:lang w:val="nl-BE"/>
              </w:rPr>
              <w:t xml:space="preserve"> met de wetgeving (ja/nee/in uitvoering)</w:t>
            </w:r>
          </w:p>
        </w:tc>
      </w:tr>
      <w:tr w:rsidR="00CD06FB" w:rsidRPr="00BC6006" w14:paraId="152CE6E2" w14:textId="77777777" w:rsidTr="00E13AF2">
        <w:tc>
          <w:tcPr>
            <w:tcW w:w="7083" w:type="dxa"/>
            <w:shd w:val="clear" w:color="auto" w:fill="E7E6E6" w:themeFill="background2"/>
          </w:tcPr>
          <w:p w14:paraId="6A8DAAE9" w14:textId="7C33E792" w:rsidR="00CD06FB" w:rsidRPr="006B26FC" w:rsidRDefault="00CD06FB" w:rsidP="00CD06FB">
            <w:pPr>
              <w:rPr>
                <w:rFonts w:cs="Arial"/>
                <w:b/>
                <w:bCs/>
                <w:szCs w:val="20"/>
                <w:lang w:val="nl-BE"/>
              </w:rPr>
            </w:pPr>
            <w:r w:rsidRPr="006B26FC">
              <w:rPr>
                <w:b/>
                <w:lang w:val="nl-BE"/>
              </w:rPr>
              <w:t>Deel 1: Menselijke embryo's of foetussen</w:t>
            </w:r>
          </w:p>
        </w:tc>
        <w:tc>
          <w:tcPr>
            <w:tcW w:w="1276" w:type="dxa"/>
            <w:shd w:val="clear" w:color="auto" w:fill="E7E6E6" w:themeFill="background2"/>
          </w:tcPr>
          <w:p w14:paraId="57E293BF" w14:textId="77777777" w:rsidR="00CD06FB" w:rsidRPr="006B26FC" w:rsidRDefault="00CD06FB" w:rsidP="00CD06FB">
            <w:pPr>
              <w:rPr>
                <w:rFonts w:cs="Arial"/>
                <w:b/>
                <w:bCs/>
                <w:szCs w:val="20"/>
                <w:lang w:val="nl-BE"/>
              </w:rPr>
            </w:pPr>
          </w:p>
        </w:tc>
        <w:tc>
          <w:tcPr>
            <w:tcW w:w="1275" w:type="dxa"/>
            <w:shd w:val="clear" w:color="auto" w:fill="E7E6E6" w:themeFill="background2"/>
          </w:tcPr>
          <w:p w14:paraId="2A4ADDD4" w14:textId="77777777" w:rsidR="00CD06FB" w:rsidRPr="006B26FC" w:rsidRDefault="00CD06FB" w:rsidP="00CD06FB">
            <w:pPr>
              <w:rPr>
                <w:rFonts w:cs="Arial"/>
                <w:b/>
                <w:bCs/>
                <w:szCs w:val="20"/>
                <w:lang w:val="nl-BE"/>
              </w:rPr>
            </w:pPr>
          </w:p>
        </w:tc>
      </w:tr>
      <w:tr w:rsidR="00CD06FB" w:rsidRPr="00BC6006" w14:paraId="15FBC5B2" w14:textId="77777777" w:rsidTr="00E13AF2">
        <w:tc>
          <w:tcPr>
            <w:tcW w:w="7083" w:type="dxa"/>
          </w:tcPr>
          <w:p w14:paraId="76A22FE9" w14:textId="52C1004A" w:rsidR="00CD06FB" w:rsidRPr="006B26FC" w:rsidRDefault="00CD06FB" w:rsidP="00CD06FB">
            <w:pPr>
              <w:rPr>
                <w:rFonts w:cs="Arial"/>
                <w:szCs w:val="20"/>
                <w:lang w:val="nl-BE"/>
              </w:rPr>
            </w:pPr>
            <w:r w:rsidRPr="006B26FC">
              <w:rPr>
                <w:lang w:val="nl-BE"/>
              </w:rPr>
              <w:t>Je project heeft betrekking op menselijke embryonale stamcellen, menselijke embryo's, weefsel of cellen van menselijke foetussen.</w:t>
            </w:r>
          </w:p>
        </w:tc>
        <w:tc>
          <w:tcPr>
            <w:tcW w:w="1276" w:type="dxa"/>
          </w:tcPr>
          <w:p w14:paraId="4714E63F" w14:textId="77777777" w:rsidR="00CD06FB" w:rsidRPr="006B26FC" w:rsidRDefault="00CD06FB" w:rsidP="00CD06FB">
            <w:pPr>
              <w:rPr>
                <w:rFonts w:cs="Arial"/>
                <w:szCs w:val="20"/>
                <w:lang w:val="nl-BE"/>
              </w:rPr>
            </w:pPr>
          </w:p>
        </w:tc>
        <w:tc>
          <w:tcPr>
            <w:tcW w:w="1275" w:type="dxa"/>
          </w:tcPr>
          <w:p w14:paraId="07D1C83F" w14:textId="77777777" w:rsidR="00CD06FB" w:rsidRPr="006B26FC" w:rsidRDefault="00CD06FB" w:rsidP="00CD06FB">
            <w:pPr>
              <w:rPr>
                <w:rFonts w:cs="Arial"/>
                <w:szCs w:val="20"/>
                <w:lang w:val="nl-BE"/>
              </w:rPr>
            </w:pPr>
          </w:p>
        </w:tc>
      </w:tr>
      <w:tr w:rsidR="00CD06FB" w:rsidRPr="006B26FC" w14:paraId="0654B1DD" w14:textId="77777777" w:rsidTr="00E13AF2">
        <w:tc>
          <w:tcPr>
            <w:tcW w:w="7083" w:type="dxa"/>
            <w:shd w:val="clear" w:color="auto" w:fill="E7E6E6" w:themeFill="background2"/>
          </w:tcPr>
          <w:p w14:paraId="76DC08F7" w14:textId="760C85FF" w:rsidR="00CD06FB" w:rsidRPr="006B26FC" w:rsidRDefault="00CD06FB" w:rsidP="00CD06FB">
            <w:pPr>
              <w:rPr>
                <w:rFonts w:cs="Arial"/>
                <w:b/>
                <w:bCs/>
                <w:szCs w:val="20"/>
                <w:lang w:val="nl-BE"/>
              </w:rPr>
            </w:pPr>
            <w:r w:rsidRPr="006B26FC">
              <w:rPr>
                <w:b/>
                <w:lang w:val="nl-BE"/>
              </w:rPr>
              <w:t xml:space="preserve">Deel 2: Menselijke wezens  </w:t>
            </w:r>
          </w:p>
        </w:tc>
        <w:tc>
          <w:tcPr>
            <w:tcW w:w="1276" w:type="dxa"/>
            <w:shd w:val="clear" w:color="auto" w:fill="E7E6E6" w:themeFill="background2"/>
          </w:tcPr>
          <w:p w14:paraId="7250DA9F" w14:textId="77777777" w:rsidR="00CD06FB" w:rsidRPr="006B26FC" w:rsidRDefault="00CD06FB" w:rsidP="00CD06FB">
            <w:pPr>
              <w:rPr>
                <w:rFonts w:cs="Arial"/>
                <w:b/>
                <w:bCs/>
                <w:szCs w:val="20"/>
                <w:lang w:val="nl-BE"/>
              </w:rPr>
            </w:pPr>
          </w:p>
        </w:tc>
        <w:tc>
          <w:tcPr>
            <w:tcW w:w="1275" w:type="dxa"/>
            <w:shd w:val="clear" w:color="auto" w:fill="E7E6E6" w:themeFill="background2"/>
          </w:tcPr>
          <w:p w14:paraId="22DFFF5F" w14:textId="77777777" w:rsidR="00CD06FB" w:rsidRPr="006B26FC" w:rsidRDefault="00CD06FB" w:rsidP="00CD06FB">
            <w:pPr>
              <w:rPr>
                <w:rFonts w:cs="Arial"/>
                <w:b/>
                <w:bCs/>
                <w:szCs w:val="20"/>
                <w:lang w:val="nl-BE"/>
              </w:rPr>
            </w:pPr>
          </w:p>
        </w:tc>
      </w:tr>
      <w:tr w:rsidR="00CD06FB" w:rsidRPr="00BC6006" w14:paraId="13819626" w14:textId="77777777" w:rsidTr="00E13AF2">
        <w:tc>
          <w:tcPr>
            <w:tcW w:w="7083" w:type="dxa"/>
          </w:tcPr>
          <w:p w14:paraId="7A38104C" w14:textId="411E85DA" w:rsidR="00CD06FB" w:rsidRPr="006B26FC" w:rsidRDefault="00CD06FB" w:rsidP="00CD06FB">
            <w:pPr>
              <w:rPr>
                <w:rFonts w:cs="Arial"/>
                <w:szCs w:val="20"/>
                <w:lang w:val="nl-BE"/>
              </w:rPr>
            </w:pPr>
            <w:r w:rsidRPr="006B26FC">
              <w:rPr>
                <w:lang w:val="nl-BE"/>
              </w:rPr>
              <w:t>Je project heeft betrekking op menselijke deelnemers en omvat fysieke interventies op de onderzochte deelnemers.</w:t>
            </w:r>
          </w:p>
        </w:tc>
        <w:tc>
          <w:tcPr>
            <w:tcW w:w="1276" w:type="dxa"/>
          </w:tcPr>
          <w:p w14:paraId="53D62978" w14:textId="77777777" w:rsidR="00CD06FB" w:rsidRPr="006B26FC" w:rsidRDefault="00CD06FB" w:rsidP="00CD06FB">
            <w:pPr>
              <w:rPr>
                <w:rFonts w:cs="Arial"/>
                <w:szCs w:val="20"/>
                <w:lang w:val="nl-BE"/>
              </w:rPr>
            </w:pPr>
          </w:p>
        </w:tc>
        <w:tc>
          <w:tcPr>
            <w:tcW w:w="1275" w:type="dxa"/>
          </w:tcPr>
          <w:p w14:paraId="5A01D628" w14:textId="77777777" w:rsidR="00CD06FB" w:rsidRPr="006B26FC" w:rsidRDefault="00CD06FB" w:rsidP="00CD06FB">
            <w:pPr>
              <w:rPr>
                <w:rFonts w:cs="Arial"/>
                <w:szCs w:val="20"/>
                <w:lang w:val="nl-BE"/>
              </w:rPr>
            </w:pPr>
          </w:p>
        </w:tc>
      </w:tr>
      <w:tr w:rsidR="00CD06FB" w:rsidRPr="006B26FC" w14:paraId="002384E5" w14:textId="77777777" w:rsidTr="00E13AF2">
        <w:tc>
          <w:tcPr>
            <w:tcW w:w="7083" w:type="dxa"/>
            <w:shd w:val="clear" w:color="auto" w:fill="E7E6E6" w:themeFill="background2"/>
          </w:tcPr>
          <w:p w14:paraId="6D69EC92" w14:textId="1ED09C37" w:rsidR="00CD06FB" w:rsidRPr="006B26FC" w:rsidRDefault="00CD06FB" w:rsidP="00CD06FB">
            <w:pPr>
              <w:rPr>
                <w:rFonts w:cs="Arial"/>
                <w:b/>
                <w:bCs/>
                <w:szCs w:val="20"/>
                <w:lang w:val="nl-BE"/>
              </w:rPr>
            </w:pPr>
            <w:r w:rsidRPr="006B26FC">
              <w:rPr>
                <w:b/>
                <w:lang w:val="nl-BE"/>
              </w:rPr>
              <w:t xml:space="preserve">Deel 3: Menselijke </w:t>
            </w:r>
            <w:proofErr w:type="gramStart"/>
            <w:r w:rsidRPr="006B26FC">
              <w:rPr>
                <w:b/>
                <w:lang w:val="nl-BE"/>
              </w:rPr>
              <w:t>cellen /</w:t>
            </w:r>
            <w:proofErr w:type="gramEnd"/>
            <w:r w:rsidRPr="006B26FC">
              <w:rPr>
                <w:b/>
                <w:lang w:val="nl-BE"/>
              </w:rPr>
              <w:t xml:space="preserve"> weefsels  </w:t>
            </w:r>
          </w:p>
        </w:tc>
        <w:tc>
          <w:tcPr>
            <w:tcW w:w="1276" w:type="dxa"/>
            <w:shd w:val="clear" w:color="auto" w:fill="E7E6E6" w:themeFill="background2"/>
          </w:tcPr>
          <w:p w14:paraId="13A582CB" w14:textId="77777777" w:rsidR="00CD06FB" w:rsidRPr="006B26FC" w:rsidRDefault="00CD06FB" w:rsidP="00CD06FB">
            <w:pPr>
              <w:rPr>
                <w:rFonts w:cs="Arial"/>
                <w:b/>
                <w:bCs/>
                <w:szCs w:val="20"/>
                <w:lang w:val="nl-BE"/>
              </w:rPr>
            </w:pPr>
          </w:p>
        </w:tc>
        <w:tc>
          <w:tcPr>
            <w:tcW w:w="1275" w:type="dxa"/>
            <w:shd w:val="clear" w:color="auto" w:fill="E7E6E6" w:themeFill="background2"/>
          </w:tcPr>
          <w:p w14:paraId="4F9772FF" w14:textId="77777777" w:rsidR="00CD06FB" w:rsidRPr="006B26FC" w:rsidRDefault="00CD06FB" w:rsidP="00CD06FB">
            <w:pPr>
              <w:rPr>
                <w:rFonts w:cs="Arial"/>
                <w:b/>
                <w:bCs/>
                <w:szCs w:val="20"/>
                <w:lang w:val="nl-BE"/>
              </w:rPr>
            </w:pPr>
          </w:p>
        </w:tc>
      </w:tr>
      <w:tr w:rsidR="00CD06FB" w:rsidRPr="00BC6006" w14:paraId="1B4F39C3" w14:textId="77777777" w:rsidTr="00E13AF2">
        <w:tc>
          <w:tcPr>
            <w:tcW w:w="7083" w:type="dxa"/>
          </w:tcPr>
          <w:p w14:paraId="6DADFA03" w14:textId="266DC391" w:rsidR="00CD06FB" w:rsidRPr="006B26FC" w:rsidRDefault="00CD06FB" w:rsidP="00CD06FB">
            <w:pPr>
              <w:rPr>
                <w:rFonts w:cs="Arial"/>
                <w:szCs w:val="20"/>
                <w:lang w:val="nl-BE"/>
              </w:rPr>
            </w:pPr>
            <w:r w:rsidRPr="006B26FC">
              <w:rPr>
                <w:lang w:val="nl-BE"/>
              </w:rPr>
              <w:t>Je project heeft betrekking op menselijke cellen of weefsels.</w:t>
            </w:r>
          </w:p>
        </w:tc>
        <w:tc>
          <w:tcPr>
            <w:tcW w:w="1276" w:type="dxa"/>
          </w:tcPr>
          <w:p w14:paraId="465D4777" w14:textId="77777777" w:rsidR="00CD06FB" w:rsidRPr="006B26FC" w:rsidRDefault="00CD06FB" w:rsidP="00CD06FB">
            <w:pPr>
              <w:rPr>
                <w:rFonts w:cs="Arial"/>
                <w:szCs w:val="20"/>
                <w:lang w:val="nl-BE"/>
              </w:rPr>
            </w:pPr>
          </w:p>
        </w:tc>
        <w:tc>
          <w:tcPr>
            <w:tcW w:w="1275" w:type="dxa"/>
          </w:tcPr>
          <w:p w14:paraId="038B8A8F" w14:textId="77777777" w:rsidR="00CD06FB" w:rsidRPr="006B26FC" w:rsidRDefault="00CD06FB" w:rsidP="00CD06FB">
            <w:pPr>
              <w:rPr>
                <w:rFonts w:cs="Arial"/>
                <w:szCs w:val="20"/>
                <w:lang w:val="nl-BE"/>
              </w:rPr>
            </w:pPr>
          </w:p>
        </w:tc>
      </w:tr>
      <w:tr w:rsidR="00CD06FB" w:rsidRPr="006B26FC" w14:paraId="553EAF16" w14:textId="77777777" w:rsidTr="00E13AF2">
        <w:tc>
          <w:tcPr>
            <w:tcW w:w="7083" w:type="dxa"/>
            <w:shd w:val="clear" w:color="auto" w:fill="E7E6E6" w:themeFill="background2"/>
          </w:tcPr>
          <w:p w14:paraId="4967AEF4" w14:textId="46D6C647" w:rsidR="00CD06FB" w:rsidRPr="006B26FC" w:rsidRDefault="00CD06FB" w:rsidP="00CD06FB">
            <w:pPr>
              <w:rPr>
                <w:rFonts w:cs="Arial"/>
                <w:b/>
                <w:bCs/>
                <w:szCs w:val="20"/>
                <w:lang w:val="nl-BE"/>
              </w:rPr>
            </w:pPr>
            <w:r w:rsidRPr="006B26FC">
              <w:rPr>
                <w:b/>
                <w:lang w:val="nl-BE"/>
              </w:rPr>
              <w:t>Deel 4: Persoonsgegevens</w:t>
            </w:r>
          </w:p>
        </w:tc>
        <w:tc>
          <w:tcPr>
            <w:tcW w:w="1276" w:type="dxa"/>
            <w:shd w:val="clear" w:color="auto" w:fill="E7E6E6" w:themeFill="background2"/>
          </w:tcPr>
          <w:p w14:paraId="29AF9A90" w14:textId="77777777" w:rsidR="00CD06FB" w:rsidRPr="006B26FC" w:rsidRDefault="00CD06FB" w:rsidP="00CD06FB">
            <w:pPr>
              <w:rPr>
                <w:rFonts w:cs="Arial"/>
                <w:b/>
                <w:bCs/>
                <w:szCs w:val="20"/>
                <w:lang w:val="nl-BE"/>
              </w:rPr>
            </w:pPr>
          </w:p>
        </w:tc>
        <w:tc>
          <w:tcPr>
            <w:tcW w:w="1275" w:type="dxa"/>
            <w:shd w:val="clear" w:color="auto" w:fill="E7E6E6" w:themeFill="background2"/>
          </w:tcPr>
          <w:p w14:paraId="50C94A92" w14:textId="77777777" w:rsidR="00CD06FB" w:rsidRPr="006B26FC" w:rsidRDefault="00CD06FB" w:rsidP="00CD06FB">
            <w:pPr>
              <w:rPr>
                <w:rFonts w:cs="Arial"/>
                <w:b/>
                <w:bCs/>
                <w:szCs w:val="20"/>
                <w:lang w:val="nl-BE"/>
              </w:rPr>
            </w:pPr>
          </w:p>
        </w:tc>
      </w:tr>
      <w:tr w:rsidR="00CD06FB" w:rsidRPr="00BC6006" w14:paraId="58DD580E" w14:textId="77777777" w:rsidTr="00E13AF2">
        <w:tc>
          <w:tcPr>
            <w:tcW w:w="7083" w:type="dxa"/>
          </w:tcPr>
          <w:p w14:paraId="60CFB5FB" w14:textId="5783DD9A" w:rsidR="00CD06FB" w:rsidRPr="006B26FC" w:rsidRDefault="00CD06FB" w:rsidP="00CD06FB">
            <w:pPr>
              <w:rPr>
                <w:rFonts w:cs="Arial"/>
                <w:szCs w:val="20"/>
                <w:lang w:val="nl-BE"/>
              </w:rPr>
            </w:pPr>
            <w:r w:rsidRPr="006B26FC">
              <w:rPr>
                <w:lang w:val="nl-BE"/>
              </w:rPr>
              <w:t>Je project omvat de verwerking van al dan niet eerder verzamelde persoonsgegevens en het gebruik van openbare beschikbare gegevens.</w:t>
            </w:r>
          </w:p>
        </w:tc>
        <w:tc>
          <w:tcPr>
            <w:tcW w:w="1276" w:type="dxa"/>
          </w:tcPr>
          <w:p w14:paraId="1B8559F8" w14:textId="77777777" w:rsidR="00CD06FB" w:rsidRPr="006B26FC" w:rsidRDefault="00CD06FB" w:rsidP="00CD06FB">
            <w:pPr>
              <w:rPr>
                <w:rFonts w:cs="Arial"/>
                <w:szCs w:val="20"/>
                <w:lang w:val="nl-BE"/>
              </w:rPr>
            </w:pPr>
          </w:p>
        </w:tc>
        <w:tc>
          <w:tcPr>
            <w:tcW w:w="1275" w:type="dxa"/>
          </w:tcPr>
          <w:p w14:paraId="65D93544" w14:textId="77777777" w:rsidR="00CD06FB" w:rsidRPr="006B26FC" w:rsidRDefault="00CD06FB" w:rsidP="00CD06FB">
            <w:pPr>
              <w:rPr>
                <w:rFonts w:cs="Arial"/>
                <w:szCs w:val="20"/>
                <w:lang w:val="nl-BE"/>
              </w:rPr>
            </w:pPr>
          </w:p>
        </w:tc>
      </w:tr>
      <w:tr w:rsidR="00CD06FB" w:rsidRPr="00BC6006" w14:paraId="483066E0" w14:textId="77777777" w:rsidTr="00E13AF2">
        <w:tc>
          <w:tcPr>
            <w:tcW w:w="7083" w:type="dxa"/>
          </w:tcPr>
          <w:p w14:paraId="3E87EF92" w14:textId="404E2C3C" w:rsidR="00CD06FB" w:rsidRPr="006B26FC" w:rsidRDefault="00CD06FB" w:rsidP="00CD06FB">
            <w:pPr>
              <w:rPr>
                <w:rFonts w:cs="Arial"/>
                <w:szCs w:val="20"/>
                <w:lang w:val="nl-BE"/>
              </w:rPr>
            </w:pPr>
            <w:r w:rsidRPr="006B26FC">
              <w:rPr>
                <w:lang w:val="nl-BE"/>
              </w:rPr>
              <w:t>Je project bestaat eveneens uit het exporteren of importeren van persoonsgegevens uit de EU naar niet-EU-landen.</w:t>
            </w:r>
          </w:p>
        </w:tc>
        <w:tc>
          <w:tcPr>
            <w:tcW w:w="1276" w:type="dxa"/>
          </w:tcPr>
          <w:p w14:paraId="7FFE8FBF" w14:textId="77777777" w:rsidR="00CD06FB" w:rsidRPr="006B26FC" w:rsidRDefault="00CD06FB" w:rsidP="00CD06FB">
            <w:pPr>
              <w:rPr>
                <w:rFonts w:cs="Arial"/>
                <w:szCs w:val="20"/>
                <w:lang w:val="nl-BE"/>
              </w:rPr>
            </w:pPr>
          </w:p>
        </w:tc>
        <w:tc>
          <w:tcPr>
            <w:tcW w:w="1275" w:type="dxa"/>
          </w:tcPr>
          <w:p w14:paraId="63DD9F2D" w14:textId="77777777" w:rsidR="00CD06FB" w:rsidRPr="006B26FC" w:rsidRDefault="00CD06FB" w:rsidP="00CD06FB">
            <w:pPr>
              <w:rPr>
                <w:rFonts w:cs="Arial"/>
                <w:szCs w:val="20"/>
                <w:lang w:val="nl-BE"/>
              </w:rPr>
            </w:pPr>
          </w:p>
        </w:tc>
      </w:tr>
      <w:tr w:rsidR="00CD06FB" w:rsidRPr="006B26FC" w14:paraId="0C824E74" w14:textId="77777777" w:rsidTr="00E13AF2">
        <w:tc>
          <w:tcPr>
            <w:tcW w:w="7083" w:type="dxa"/>
            <w:shd w:val="clear" w:color="auto" w:fill="E7E6E6" w:themeFill="background2"/>
          </w:tcPr>
          <w:p w14:paraId="03E77DF0" w14:textId="37902940" w:rsidR="00CD06FB" w:rsidRPr="006B26FC" w:rsidRDefault="00CD06FB" w:rsidP="00CD06FB">
            <w:pPr>
              <w:rPr>
                <w:rFonts w:cs="Arial"/>
                <w:b/>
                <w:bCs/>
                <w:szCs w:val="20"/>
                <w:lang w:val="nl-BE"/>
              </w:rPr>
            </w:pPr>
            <w:r w:rsidRPr="006B26FC">
              <w:rPr>
                <w:b/>
                <w:lang w:val="nl-BE"/>
              </w:rPr>
              <w:t>Deel 5: Dieren</w:t>
            </w:r>
          </w:p>
        </w:tc>
        <w:tc>
          <w:tcPr>
            <w:tcW w:w="1276" w:type="dxa"/>
            <w:shd w:val="clear" w:color="auto" w:fill="E7E6E6" w:themeFill="background2"/>
          </w:tcPr>
          <w:p w14:paraId="62D71C81" w14:textId="77777777" w:rsidR="00CD06FB" w:rsidRPr="006B26FC" w:rsidRDefault="00CD06FB" w:rsidP="00CD06FB">
            <w:pPr>
              <w:rPr>
                <w:rFonts w:cs="Arial"/>
                <w:b/>
                <w:bCs/>
                <w:szCs w:val="20"/>
                <w:lang w:val="nl-BE"/>
              </w:rPr>
            </w:pPr>
          </w:p>
        </w:tc>
        <w:tc>
          <w:tcPr>
            <w:tcW w:w="1275" w:type="dxa"/>
            <w:shd w:val="clear" w:color="auto" w:fill="E7E6E6" w:themeFill="background2"/>
          </w:tcPr>
          <w:p w14:paraId="716D632B" w14:textId="77777777" w:rsidR="00CD06FB" w:rsidRPr="006B26FC" w:rsidRDefault="00CD06FB" w:rsidP="00CD06FB">
            <w:pPr>
              <w:rPr>
                <w:rFonts w:cs="Arial"/>
                <w:b/>
                <w:bCs/>
                <w:szCs w:val="20"/>
                <w:lang w:val="nl-BE"/>
              </w:rPr>
            </w:pPr>
          </w:p>
        </w:tc>
      </w:tr>
      <w:tr w:rsidR="00CD06FB" w:rsidRPr="00BC6006" w14:paraId="0102B605" w14:textId="77777777" w:rsidTr="00E13AF2">
        <w:tc>
          <w:tcPr>
            <w:tcW w:w="7083" w:type="dxa"/>
          </w:tcPr>
          <w:p w14:paraId="7E0865EB" w14:textId="6B309082" w:rsidR="00CD06FB" w:rsidRPr="006B26FC" w:rsidRDefault="00CD06FB" w:rsidP="00CD06FB">
            <w:pPr>
              <w:rPr>
                <w:rFonts w:cs="Arial"/>
                <w:szCs w:val="20"/>
                <w:lang w:val="nl-BE"/>
              </w:rPr>
            </w:pPr>
            <w:r w:rsidRPr="006B26FC">
              <w:rPr>
                <w:lang w:val="nl-BE"/>
              </w:rPr>
              <w:t>Je project heeft betrekking op dieren.</w:t>
            </w:r>
          </w:p>
        </w:tc>
        <w:tc>
          <w:tcPr>
            <w:tcW w:w="1276" w:type="dxa"/>
          </w:tcPr>
          <w:p w14:paraId="233AE7E7" w14:textId="77777777" w:rsidR="00CD06FB" w:rsidRPr="006B26FC" w:rsidRDefault="00CD06FB" w:rsidP="00CD06FB">
            <w:pPr>
              <w:rPr>
                <w:rFonts w:cs="Arial"/>
                <w:szCs w:val="20"/>
                <w:lang w:val="nl-BE"/>
              </w:rPr>
            </w:pPr>
          </w:p>
        </w:tc>
        <w:tc>
          <w:tcPr>
            <w:tcW w:w="1275" w:type="dxa"/>
          </w:tcPr>
          <w:p w14:paraId="25DF4264" w14:textId="77777777" w:rsidR="00CD06FB" w:rsidRPr="006B26FC" w:rsidRDefault="00CD06FB" w:rsidP="00CD06FB">
            <w:pPr>
              <w:rPr>
                <w:rFonts w:cs="Arial"/>
                <w:szCs w:val="20"/>
                <w:lang w:val="nl-BE"/>
              </w:rPr>
            </w:pPr>
          </w:p>
        </w:tc>
      </w:tr>
      <w:tr w:rsidR="00CD06FB" w:rsidRPr="006B26FC" w14:paraId="30B3BF3D" w14:textId="77777777" w:rsidTr="00E13AF2">
        <w:tc>
          <w:tcPr>
            <w:tcW w:w="7083" w:type="dxa"/>
            <w:shd w:val="clear" w:color="auto" w:fill="E7E6E6" w:themeFill="background2"/>
          </w:tcPr>
          <w:p w14:paraId="600DA06D" w14:textId="3BB9CB6A" w:rsidR="00CD06FB" w:rsidRPr="006B26FC" w:rsidRDefault="00CD06FB" w:rsidP="00CD06FB">
            <w:pPr>
              <w:rPr>
                <w:rFonts w:cs="Arial"/>
                <w:b/>
                <w:bCs/>
                <w:szCs w:val="20"/>
                <w:lang w:val="nl-BE"/>
              </w:rPr>
            </w:pPr>
            <w:r w:rsidRPr="006B26FC">
              <w:rPr>
                <w:b/>
                <w:lang w:val="nl-BE"/>
              </w:rPr>
              <w:t>Deel 6: Derde landen</w:t>
            </w:r>
          </w:p>
        </w:tc>
        <w:tc>
          <w:tcPr>
            <w:tcW w:w="1276" w:type="dxa"/>
            <w:shd w:val="clear" w:color="auto" w:fill="E7E6E6" w:themeFill="background2"/>
          </w:tcPr>
          <w:p w14:paraId="05D061CD" w14:textId="77777777" w:rsidR="00CD06FB" w:rsidRPr="006B26FC" w:rsidRDefault="00CD06FB" w:rsidP="00CD06FB">
            <w:pPr>
              <w:rPr>
                <w:rFonts w:cs="Arial"/>
                <w:b/>
                <w:bCs/>
                <w:szCs w:val="20"/>
                <w:lang w:val="nl-BE"/>
              </w:rPr>
            </w:pPr>
          </w:p>
        </w:tc>
        <w:tc>
          <w:tcPr>
            <w:tcW w:w="1275" w:type="dxa"/>
            <w:shd w:val="clear" w:color="auto" w:fill="E7E6E6" w:themeFill="background2"/>
          </w:tcPr>
          <w:p w14:paraId="26449924" w14:textId="77777777" w:rsidR="00CD06FB" w:rsidRPr="006B26FC" w:rsidRDefault="00CD06FB" w:rsidP="00CD06FB">
            <w:pPr>
              <w:rPr>
                <w:rFonts w:cs="Arial"/>
                <w:b/>
                <w:bCs/>
                <w:szCs w:val="20"/>
                <w:lang w:val="nl-BE"/>
              </w:rPr>
            </w:pPr>
          </w:p>
        </w:tc>
      </w:tr>
      <w:tr w:rsidR="00CD06FB" w:rsidRPr="00BC6006" w14:paraId="12E28C96" w14:textId="77777777" w:rsidTr="00E13AF2">
        <w:tc>
          <w:tcPr>
            <w:tcW w:w="7083" w:type="dxa"/>
          </w:tcPr>
          <w:p w14:paraId="7ABC53BC" w14:textId="3DBEB0AB" w:rsidR="00CD06FB" w:rsidRPr="006B26FC" w:rsidRDefault="00CD06FB" w:rsidP="00CD06FB">
            <w:pPr>
              <w:rPr>
                <w:rFonts w:cs="Arial"/>
                <w:szCs w:val="20"/>
                <w:lang w:val="nl-BE"/>
              </w:rPr>
            </w:pPr>
            <w:r w:rsidRPr="006B26FC">
              <w:rPr>
                <w:lang w:val="nl-BE"/>
              </w:rPr>
              <w:t>Als er derde landen bij betrokken zijn, doen de onderzoeksactiviteiten die in deze landen worden ondernomen dan potentiële ethische vragen rijzen?</w:t>
            </w:r>
          </w:p>
        </w:tc>
        <w:tc>
          <w:tcPr>
            <w:tcW w:w="1276" w:type="dxa"/>
          </w:tcPr>
          <w:p w14:paraId="25E54590" w14:textId="77777777" w:rsidR="00CD06FB" w:rsidRPr="006B26FC" w:rsidRDefault="00CD06FB" w:rsidP="00CD06FB">
            <w:pPr>
              <w:rPr>
                <w:rFonts w:cs="Arial"/>
                <w:szCs w:val="20"/>
                <w:lang w:val="nl-BE"/>
              </w:rPr>
            </w:pPr>
          </w:p>
        </w:tc>
        <w:tc>
          <w:tcPr>
            <w:tcW w:w="1275" w:type="dxa"/>
          </w:tcPr>
          <w:p w14:paraId="67AA7F4D" w14:textId="77777777" w:rsidR="00CD06FB" w:rsidRPr="006B26FC" w:rsidRDefault="00CD06FB" w:rsidP="00CD06FB">
            <w:pPr>
              <w:rPr>
                <w:rFonts w:cs="Arial"/>
                <w:szCs w:val="20"/>
                <w:lang w:val="nl-BE"/>
              </w:rPr>
            </w:pPr>
          </w:p>
        </w:tc>
      </w:tr>
      <w:tr w:rsidR="00CD06FB" w:rsidRPr="00BC6006" w14:paraId="6FE2D5EC" w14:textId="77777777" w:rsidTr="00E13AF2">
        <w:tc>
          <w:tcPr>
            <w:tcW w:w="7083" w:type="dxa"/>
          </w:tcPr>
          <w:p w14:paraId="18380147" w14:textId="3F348646" w:rsidR="00CD06FB" w:rsidRPr="006B26FC" w:rsidRDefault="00CD06FB" w:rsidP="00CD06FB">
            <w:pPr>
              <w:rPr>
                <w:rFonts w:cs="Arial"/>
                <w:szCs w:val="20"/>
                <w:lang w:val="nl-BE"/>
              </w:rPr>
            </w:pPr>
            <w:r w:rsidRPr="006B26FC">
              <w:rPr>
                <w:lang w:val="nl-BE"/>
              </w:rPr>
              <w:t>Het is de bedoeling om lokale middelen (bv. dieren, menselijk weefsel, enz.) te gebruiken, te importeren en te exporteren.</w:t>
            </w:r>
          </w:p>
        </w:tc>
        <w:tc>
          <w:tcPr>
            <w:tcW w:w="1276" w:type="dxa"/>
          </w:tcPr>
          <w:p w14:paraId="3795CFC5" w14:textId="77777777" w:rsidR="00CD06FB" w:rsidRPr="006B26FC" w:rsidRDefault="00CD06FB" w:rsidP="00CD06FB">
            <w:pPr>
              <w:rPr>
                <w:rFonts w:cs="Arial"/>
                <w:szCs w:val="20"/>
                <w:lang w:val="nl-BE"/>
              </w:rPr>
            </w:pPr>
          </w:p>
        </w:tc>
        <w:tc>
          <w:tcPr>
            <w:tcW w:w="1275" w:type="dxa"/>
          </w:tcPr>
          <w:p w14:paraId="09507D48" w14:textId="77777777" w:rsidR="00CD06FB" w:rsidRPr="006B26FC" w:rsidRDefault="00CD06FB" w:rsidP="00CD06FB">
            <w:pPr>
              <w:rPr>
                <w:rFonts w:cs="Arial"/>
                <w:szCs w:val="20"/>
                <w:lang w:val="nl-BE"/>
              </w:rPr>
            </w:pPr>
          </w:p>
        </w:tc>
      </w:tr>
      <w:tr w:rsidR="00CD06FB" w:rsidRPr="00BC6006" w14:paraId="40CB756E" w14:textId="77777777" w:rsidTr="00E13AF2">
        <w:tc>
          <w:tcPr>
            <w:tcW w:w="7083" w:type="dxa"/>
          </w:tcPr>
          <w:p w14:paraId="6C35A35C" w14:textId="4B6D50D0" w:rsidR="00CD06FB" w:rsidRPr="006B26FC" w:rsidRDefault="00CD06FB" w:rsidP="00CD06FB">
            <w:pPr>
              <w:rPr>
                <w:rFonts w:cs="Arial"/>
                <w:szCs w:val="20"/>
                <w:lang w:val="nl-BE"/>
              </w:rPr>
            </w:pPr>
            <w:proofErr w:type="gramStart"/>
            <w:r w:rsidRPr="006B26FC">
              <w:rPr>
                <w:lang w:val="nl-BE"/>
              </w:rPr>
              <w:t>Indien</w:t>
            </w:r>
            <w:proofErr w:type="gramEnd"/>
            <w:r w:rsidRPr="006B26FC">
              <w:rPr>
                <w:lang w:val="nl-BE"/>
              </w:rPr>
              <w:t xml:space="preserve"> bij het onderzoek landen met een laag en/of lager gemiddeld inkomen betrokken zijn, is voorzien in een verdeling van de winst.</w:t>
            </w:r>
          </w:p>
        </w:tc>
        <w:tc>
          <w:tcPr>
            <w:tcW w:w="1276" w:type="dxa"/>
          </w:tcPr>
          <w:p w14:paraId="60C8FE86" w14:textId="77777777" w:rsidR="00CD06FB" w:rsidRPr="006B26FC" w:rsidRDefault="00CD06FB" w:rsidP="00CD06FB">
            <w:pPr>
              <w:rPr>
                <w:rFonts w:cs="Arial"/>
                <w:szCs w:val="20"/>
                <w:lang w:val="nl-BE"/>
              </w:rPr>
            </w:pPr>
          </w:p>
        </w:tc>
        <w:tc>
          <w:tcPr>
            <w:tcW w:w="1275" w:type="dxa"/>
          </w:tcPr>
          <w:p w14:paraId="19D94F7F" w14:textId="77777777" w:rsidR="00CD06FB" w:rsidRPr="006B26FC" w:rsidRDefault="00CD06FB" w:rsidP="00CD06FB">
            <w:pPr>
              <w:rPr>
                <w:rFonts w:cs="Arial"/>
                <w:szCs w:val="20"/>
                <w:lang w:val="nl-BE"/>
              </w:rPr>
            </w:pPr>
          </w:p>
        </w:tc>
      </w:tr>
      <w:tr w:rsidR="00CD06FB" w:rsidRPr="00BC6006" w14:paraId="15375675" w14:textId="77777777" w:rsidTr="00E13AF2">
        <w:tc>
          <w:tcPr>
            <w:tcW w:w="7083" w:type="dxa"/>
          </w:tcPr>
          <w:p w14:paraId="5864E2F0" w14:textId="230BDBF1" w:rsidR="00CD06FB" w:rsidRPr="006B26FC" w:rsidRDefault="00CD06FB" w:rsidP="00CD06FB">
            <w:pPr>
              <w:rPr>
                <w:rFonts w:cs="Arial"/>
                <w:szCs w:val="20"/>
                <w:lang w:val="nl-BE"/>
              </w:rPr>
            </w:pPr>
            <w:r w:rsidRPr="006B26FC">
              <w:rPr>
                <w:lang w:val="nl-BE"/>
              </w:rPr>
              <w:t>De situatie in het land zou de deelnemers aan het onderzoek in gevaar kunnen brengen.</w:t>
            </w:r>
          </w:p>
        </w:tc>
        <w:tc>
          <w:tcPr>
            <w:tcW w:w="1276" w:type="dxa"/>
          </w:tcPr>
          <w:p w14:paraId="3162F332" w14:textId="77777777" w:rsidR="00CD06FB" w:rsidRPr="006B26FC" w:rsidRDefault="00CD06FB" w:rsidP="00CD06FB">
            <w:pPr>
              <w:rPr>
                <w:rFonts w:cs="Arial"/>
                <w:szCs w:val="20"/>
                <w:lang w:val="nl-BE"/>
              </w:rPr>
            </w:pPr>
          </w:p>
        </w:tc>
        <w:tc>
          <w:tcPr>
            <w:tcW w:w="1275" w:type="dxa"/>
          </w:tcPr>
          <w:p w14:paraId="3C188F1E" w14:textId="77777777" w:rsidR="00CD06FB" w:rsidRPr="006B26FC" w:rsidRDefault="00CD06FB" w:rsidP="00CD06FB">
            <w:pPr>
              <w:rPr>
                <w:rFonts w:cs="Arial"/>
                <w:szCs w:val="20"/>
                <w:lang w:val="nl-BE"/>
              </w:rPr>
            </w:pPr>
          </w:p>
        </w:tc>
      </w:tr>
      <w:tr w:rsidR="00CD06FB" w:rsidRPr="00BC6006" w14:paraId="73EA7CC3" w14:textId="77777777" w:rsidTr="00E13AF2">
        <w:tc>
          <w:tcPr>
            <w:tcW w:w="7083" w:type="dxa"/>
            <w:shd w:val="clear" w:color="auto" w:fill="E7E6E6" w:themeFill="background2"/>
          </w:tcPr>
          <w:p w14:paraId="06FC70D8" w14:textId="66858A6D" w:rsidR="00CD06FB" w:rsidRPr="006B26FC" w:rsidRDefault="00CD06FB" w:rsidP="00CD06FB">
            <w:pPr>
              <w:rPr>
                <w:rFonts w:cs="Arial"/>
                <w:b/>
                <w:bCs/>
                <w:szCs w:val="20"/>
                <w:lang w:val="nl-BE"/>
              </w:rPr>
            </w:pPr>
            <w:r w:rsidRPr="006B26FC">
              <w:rPr>
                <w:b/>
                <w:lang w:val="nl-BE"/>
              </w:rPr>
              <w:t>Deel 7: Milieu, gezondheid en veiligheid</w:t>
            </w:r>
          </w:p>
        </w:tc>
        <w:tc>
          <w:tcPr>
            <w:tcW w:w="1276" w:type="dxa"/>
            <w:shd w:val="clear" w:color="auto" w:fill="E7E6E6" w:themeFill="background2"/>
          </w:tcPr>
          <w:p w14:paraId="1D81B3A3" w14:textId="77777777" w:rsidR="00CD06FB" w:rsidRPr="006B26FC" w:rsidRDefault="00CD06FB" w:rsidP="00CD06FB">
            <w:pPr>
              <w:rPr>
                <w:rFonts w:cs="Arial"/>
                <w:b/>
                <w:bCs/>
                <w:szCs w:val="20"/>
                <w:lang w:val="nl-BE"/>
              </w:rPr>
            </w:pPr>
          </w:p>
        </w:tc>
        <w:tc>
          <w:tcPr>
            <w:tcW w:w="1275" w:type="dxa"/>
            <w:shd w:val="clear" w:color="auto" w:fill="E7E6E6" w:themeFill="background2"/>
          </w:tcPr>
          <w:p w14:paraId="13D52B4A" w14:textId="77777777" w:rsidR="00CD06FB" w:rsidRPr="006B26FC" w:rsidRDefault="00CD06FB" w:rsidP="00CD06FB">
            <w:pPr>
              <w:rPr>
                <w:rFonts w:cs="Arial"/>
                <w:b/>
                <w:bCs/>
                <w:szCs w:val="20"/>
                <w:lang w:val="nl-BE"/>
              </w:rPr>
            </w:pPr>
          </w:p>
        </w:tc>
      </w:tr>
      <w:tr w:rsidR="00CD06FB" w:rsidRPr="00BC6006" w14:paraId="2F98A545" w14:textId="77777777" w:rsidTr="00E13AF2">
        <w:tc>
          <w:tcPr>
            <w:tcW w:w="7083" w:type="dxa"/>
          </w:tcPr>
          <w:p w14:paraId="05C13E9A" w14:textId="589A82C2" w:rsidR="00CD06FB" w:rsidRPr="006B26FC" w:rsidRDefault="00CD06FB" w:rsidP="00CD06FB">
            <w:pPr>
              <w:rPr>
                <w:rFonts w:cs="Arial"/>
                <w:szCs w:val="20"/>
                <w:lang w:val="nl-BE"/>
              </w:rPr>
            </w:pPr>
            <w:r w:rsidRPr="006B26FC">
              <w:rPr>
                <w:lang w:val="nl-BE"/>
              </w:rPr>
              <w:t xml:space="preserve">In het kader van je project worden elementen gebruikt die schadelijk kunnen zijn voor het milieu, dieren of planten. </w:t>
            </w:r>
          </w:p>
        </w:tc>
        <w:tc>
          <w:tcPr>
            <w:tcW w:w="1276" w:type="dxa"/>
          </w:tcPr>
          <w:p w14:paraId="618B53DD" w14:textId="77777777" w:rsidR="00CD06FB" w:rsidRPr="006B26FC" w:rsidRDefault="00CD06FB" w:rsidP="00CD06FB">
            <w:pPr>
              <w:rPr>
                <w:rFonts w:cs="Arial"/>
                <w:szCs w:val="20"/>
                <w:lang w:val="nl-BE"/>
              </w:rPr>
            </w:pPr>
          </w:p>
        </w:tc>
        <w:tc>
          <w:tcPr>
            <w:tcW w:w="1275" w:type="dxa"/>
          </w:tcPr>
          <w:p w14:paraId="391D2EC9" w14:textId="77777777" w:rsidR="00CD06FB" w:rsidRPr="006B26FC" w:rsidRDefault="00CD06FB" w:rsidP="00CD06FB">
            <w:pPr>
              <w:rPr>
                <w:rFonts w:cs="Arial"/>
                <w:szCs w:val="20"/>
                <w:lang w:val="nl-BE"/>
              </w:rPr>
            </w:pPr>
          </w:p>
        </w:tc>
      </w:tr>
      <w:tr w:rsidR="00CD06FB" w:rsidRPr="00BC6006" w14:paraId="0369E514" w14:textId="77777777" w:rsidTr="00E13AF2">
        <w:tc>
          <w:tcPr>
            <w:tcW w:w="7083" w:type="dxa"/>
          </w:tcPr>
          <w:p w14:paraId="0E091027" w14:textId="5706FC2B" w:rsidR="00CD06FB" w:rsidRPr="006B26FC" w:rsidRDefault="00CD06FB" w:rsidP="00CD06FB">
            <w:pPr>
              <w:rPr>
                <w:rFonts w:cs="Arial"/>
                <w:szCs w:val="20"/>
                <w:lang w:val="nl-BE"/>
              </w:rPr>
            </w:pPr>
            <w:r w:rsidRPr="006B26FC">
              <w:rPr>
                <w:lang w:val="nl-BE"/>
              </w:rPr>
              <w:t xml:space="preserve">Je project heeft betrekking op de bedreigde fauna en/of </w:t>
            </w:r>
            <w:proofErr w:type="gramStart"/>
            <w:r w:rsidRPr="006B26FC">
              <w:rPr>
                <w:lang w:val="nl-BE"/>
              </w:rPr>
              <w:t>flora /</w:t>
            </w:r>
            <w:proofErr w:type="gramEnd"/>
            <w:r w:rsidRPr="006B26FC">
              <w:rPr>
                <w:lang w:val="nl-BE"/>
              </w:rPr>
              <w:t xml:space="preserve"> de beschermde gebieden.</w:t>
            </w:r>
          </w:p>
        </w:tc>
        <w:tc>
          <w:tcPr>
            <w:tcW w:w="1276" w:type="dxa"/>
          </w:tcPr>
          <w:p w14:paraId="0CBD519B" w14:textId="77777777" w:rsidR="00CD06FB" w:rsidRPr="006B26FC" w:rsidRDefault="00CD06FB" w:rsidP="00CD06FB">
            <w:pPr>
              <w:rPr>
                <w:rFonts w:cs="Arial"/>
                <w:szCs w:val="20"/>
                <w:lang w:val="nl-BE"/>
              </w:rPr>
            </w:pPr>
          </w:p>
        </w:tc>
        <w:tc>
          <w:tcPr>
            <w:tcW w:w="1275" w:type="dxa"/>
          </w:tcPr>
          <w:p w14:paraId="55F06BF1" w14:textId="77777777" w:rsidR="00CD06FB" w:rsidRPr="006B26FC" w:rsidRDefault="00CD06FB" w:rsidP="00CD06FB">
            <w:pPr>
              <w:rPr>
                <w:rFonts w:cs="Arial"/>
                <w:szCs w:val="20"/>
                <w:lang w:val="nl-BE"/>
              </w:rPr>
            </w:pPr>
          </w:p>
        </w:tc>
      </w:tr>
      <w:tr w:rsidR="00CD06FB" w:rsidRPr="00BC6006" w14:paraId="70A376A9" w14:textId="77777777" w:rsidTr="00E13AF2">
        <w:tc>
          <w:tcPr>
            <w:tcW w:w="7083" w:type="dxa"/>
          </w:tcPr>
          <w:p w14:paraId="1085F2A8" w14:textId="528D9037" w:rsidR="00CD06FB" w:rsidRPr="006B26FC" w:rsidRDefault="00CD06FB" w:rsidP="00CD06FB">
            <w:pPr>
              <w:rPr>
                <w:rFonts w:cs="Arial"/>
                <w:szCs w:val="20"/>
                <w:lang w:val="nl-BE"/>
              </w:rPr>
            </w:pPr>
            <w:r w:rsidRPr="006B26FC">
              <w:rPr>
                <w:lang w:val="nl-BE"/>
              </w:rPr>
              <w:t>Je project houdt het gebruik in van elementen die schade kunnen toebrengen aan de mens, met inbegrip van het personeel dat betrokken is bij het project.</w:t>
            </w:r>
          </w:p>
        </w:tc>
        <w:tc>
          <w:tcPr>
            <w:tcW w:w="1276" w:type="dxa"/>
          </w:tcPr>
          <w:p w14:paraId="7DBAC7F5" w14:textId="77777777" w:rsidR="00CD06FB" w:rsidRPr="006B26FC" w:rsidRDefault="00CD06FB" w:rsidP="00CD06FB">
            <w:pPr>
              <w:rPr>
                <w:rFonts w:cs="Arial"/>
                <w:szCs w:val="20"/>
                <w:lang w:val="nl-BE"/>
              </w:rPr>
            </w:pPr>
          </w:p>
        </w:tc>
        <w:tc>
          <w:tcPr>
            <w:tcW w:w="1275" w:type="dxa"/>
          </w:tcPr>
          <w:p w14:paraId="0195F34D" w14:textId="77777777" w:rsidR="00CD06FB" w:rsidRPr="006B26FC" w:rsidRDefault="00CD06FB" w:rsidP="00CD06FB">
            <w:pPr>
              <w:rPr>
                <w:rFonts w:cs="Arial"/>
                <w:szCs w:val="20"/>
                <w:lang w:val="nl-BE"/>
              </w:rPr>
            </w:pPr>
          </w:p>
        </w:tc>
      </w:tr>
      <w:tr w:rsidR="00CD06FB" w:rsidRPr="006B26FC" w14:paraId="02BE9CDB" w14:textId="77777777" w:rsidTr="00E13AF2">
        <w:tc>
          <w:tcPr>
            <w:tcW w:w="7083" w:type="dxa"/>
            <w:shd w:val="clear" w:color="auto" w:fill="E7E6E6" w:themeFill="background2"/>
          </w:tcPr>
          <w:p w14:paraId="4A0C193F" w14:textId="57B894D5" w:rsidR="00CD06FB" w:rsidRPr="006B26FC" w:rsidRDefault="00CD06FB" w:rsidP="00CD06FB">
            <w:pPr>
              <w:rPr>
                <w:rFonts w:cs="Arial"/>
                <w:b/>
                <w:bCs/>
                <w:szCs w:val="20"/>
                <w:lang w:val="nl-BE"/>
              </w:rPr>
            </w:pPr>
            <w:r w:rsidRPr="006B26FC">
              <w:rPr>
                <w:b/>
                <w:lang w:val="nl-BE"/>
              </w:rPr>
              <w:t>Deel 8: Duaal gebruik</w:t>
            </w:r>
          </w:p>
        </w:tc>
        <w:tc>
          <w:tcPr>
            <w:tcW w:w="1276" w:type="dxa"/>
            <w:shd w:val="clear" w:color="auto" w:fill="E7E6E6" w:themeFill="background2"/>
          </w:tcPr>
          <w:p w14:paraId="4D3161D3" w14:textId="77777777" w:rsidR="00CD06FB" w:rsidRPr="006B26FC" w:rsidRDefault="00CD06FB" w:rsidP="00CD06FB">
            <w:pPr>
              <w:rPr>
                <w:rFonts w:cs="Arial"/>
                <w:b/>
                <w:bCs/>
                <w:szCs w:val="20"/>
                <w:lang w:val="nl-BE"/>
              </w:rPr>
            </w:pPr>
          </w:p>
        </w:tc>
        <w:tc>
          <w:tcPr>
            <w:tcW w:w="1275" w:type="dxa"/>
            <w:shd w:val="clear" w:color="auto" w:fill="E7E6E6" w:themeFill="background2"/>
          </w:tcPr>
          <w:p w14:paraId="7A82B09E" w14:textId="77777777" w:rsidR="00CD06FB" w:rsidRPr="006B26FC" w:rsidRDefault="00CD06FB" w:rsidP="00CD06FB">
            <w:pPr>
              <w:rPr>
                <w:rFonts w:cs="Arial"/>
                <w:b/>
                <w:bCs/>
                <w:szCs w:val="20"/>
                <w:lang w:val="nl-BE"/>
              </w:rPr>
            </w:pPr>
          </w:p>
        </w:tc>
      </w:tr>
      <w:tr w:rsidR="00CD06FB" w:rsidRPr="00BC6006" w14:paraId="44124E3C" w14:textId="77777777" w:rsidTr="00E13AF2">
        <w:tc>
          <w:tcPr>
            <w:tcW w:w="7083" w:type="dxa"/>
          </w:tcPr>
          <w:p w14:paraId="65942FFC" w14:textId="3017A2E8" w:rsidR="00CD06FB" w:rsidRPr="006B26FC" w:rsidRDefault="00CD06FB" w:rsidP="00CD06FB">
            <w:pPr>
              <w:rPr>
                <w:rFonts w:cs="Arial"/>
                <w:szCs w:val="20"/>
                <w:lang w:val="nl-BE"/>
              </w:rPr>
            </w:pPr>
            <w:r w:rsidRPr="006B26FC">
              <w:rPr>
                <w:lang w:val="nl-BE"/>
              </w:rPr>
              <w:t>Het project heeft betrekking op producten voor tweevoudig gebruik in de zin van Verordening (EG) nr. 428/2009 of andere producten waarvoor een vergunning is vereist.</w:t>
            </w:r>
          </w:p>
        </w:tc>
        <w:tc>
          <w:tcPr>
            <w:tcW w:w="1276" w:type="dxa"/>
          </w:tcPr>
          <w:p w14:paraId="0101B9C2" w14:textId="77777777" w:rsidR="00CD06FB" w:rsidRPr="006B26FC" w:rsidRDefault="00CD06FB" w:rsidP="00CD06FB">
            <w:pPr>
              <w:rPr>
                <w:rFonts w:cs="Arial"/>
                <w:szCs w:val="20"/>
                <w:lang w:val="nl-BE"/>
              </w:rPr>
            </w:pPr>
          </w:p>
        </w:tc>
        <w:tc>
          <w:tcPr>
            <w:tcW w:w="1275" w:type="dxa"/>
          </w:tcPr>
          <w:p w14:paraId="3A3FFE7A" w14:textId="77777777" w:rsidR="00CD06FB" w:rsidRPr="006B26FC" w:rsidRDefault="00CD06FB" w:rsidP="00CD06FB">
            <w:pPr>
              <w:rPr>
                <w:rFonts w:cs="Arial"/>
                <w:szCs w:val="20"/>
                <w:lang w:val="nl-BE"/>
              </w:rPr>
            </w:pPr>
          </w:p>
        </w:tc>
      </w:tr>
      <w:tr w:rsidR="00CD06FB" w:rsidRPr="00BC6006" w14:paraId="101CB086" w14:textId="77777777" w:rsidTr="00E13AF2">
        <w:tc>
          <w:tcPr>
            <w:tcW w:w="7083" w:type="dxa"/>
            <w:shd w:val="clear" w:color="auto" w:fill="E7E6E6" w:themeFill="background2"/>
          </w:tcPr>
          <w:p w14:paraId="0D5036C8" w14:textId="1D568D54" w:rsidR="00CD06FB" w:rsidRPr="006B26FC" w:rsidRDefault="00CD06FB" w:rsidP="00CD06FB">
            <w:pPr>
              <w:rPr>
                <w:rFonts w:cs="Arial"/>
                <w:b/>
                <w:bCs/>
                <w:szCs w:val="20"/>
                <w:lang w:val="nl-BE"/>
              </w:rPr>
            </w:pPr>
            <w:r w:rsidRPr="006B26FC">
              <w:rPr>
                <w:b/>
                <w:lang w:val="nl-BE"/>
              </w:rPr>
              <w:t>Deel 9: Exclusieve focus op civiele toepassingen</w:t>
            </w:r>
          </w:p>
        </w:tc>
        <w:tc>
          <w:tcPr>
            <w:tcW w:w="1276" w:type="dxa"/>
            <w:shd w:val="clear" w:color="auto" w:fill="E7E6E6" w:themeFill="background2"/>
          </w:tcPr>
          <w:p w14:paraId="5952481C" w14:textId="77777777" w:rsidR="00CD06FB" w:rsidRPr="006B26FC" w:rsidRDefault="00CD06FB" w:rsidP="00CD06FB">
            <w:pPr>
              <w:rPr>
                <w:rFonts w:cs="Arial"/>
                <w:b/>
                <w:bCs/>
                <w:szCs w:val="20"/>
                <w:lang w:val="nl-BE"/>
              </w:rPr>
            </w:pPr>
          </w:p>
        </w:tc>
        <w:tc>
          <w:tcPr>
            <w:tcW w:w="1275" w:type="dxa"/>
            <w:shd w:val="clear" w:color="auto" w:fill="E7E6E6" w:themeFill="background2"/>
          </w:tcPr>
          <w:p w14:paraId="44A52F84" w14:textId="77777777" w:rsidR="00CD06FB" w:rsidRPr="006B26FC" w:rsidRDefault="00CD06FB" w:rsidP="00CD06FB">
            <w:pPr>
              <w:rPr>
                <w:rFonts w:cs="Arial"/>
                <w:b/>
                <w:bCs/>
                <w:szCs w:val="20"/>
                <w:lang w:val="nl-BE"/>
              </w:rPr>
            </w:pPr>
          </w:p>
        </w:tc>
      </w:tr>
      <w:tr w:rsidR="00CD06FB" w:rsidRPr="00BC6006" w14:paraId="6191A178" w14:textId="77777777" w:rsidTr="00E13AF2">
        <w:tc>
          <w:tcPr>
            <w:tcW w:w="7083" w:type="dxa"/>
          </w:tcPr>
          <w:p w14:paraId="37ACC8CA" w14:textId="579C2C8E" w:rsidR="00CD06FB" w:rsidRPr="006B26FC" w:rsidRDefault="00CD06FB" w:rsidP="00CD06FB">
            <w:pPr>
              <w:rPr>
                <w:rFonts w:cs="Arial"/>
                <w:szCs w:val="20"/>
                <w:lang w:val="nl-BE"/>
              </w:rPr>
            </w:pPr>
            <w:r w:rsidRPr="006B26FC">
              <w:rPr>
                <w:lang w:val="nl-BE"/>
              </w:rPr>
              <w:lastRenderedPageBreak/>
              <w:t>Je project zou aanleiding kunnen geven tot bezorgdheid over de exclusieve focus op civiele toepassingen.</w:t>
            </w:r>
          </w:p>
        </w:tc>
        <w:tc>
          <w:tcPr>
            <w:tcW w:w="1276" w:type="dxa"/>
          </w:tcPr>
          <w:p w14:paraId="7A9FCB7D" w14:textId="77777777" w:rsidR="00CD06FB" w:rsidRPr="006B26FC" w:rsidRDefault="00CD06FB" w:rsidP="00CD06FB">
            <w:pPr>
              <w:rPr>
                <w:rFonts w:cs="Arial"/>
                <w:szCs w:val="20"/>
                <w:lang w:val="nl-BE"/>
              </w:rPr>
            </w:pPr>
          </w:p>
        </w:tc>
        <w:tc>
          <w:tcPr>
            <w:tcW w:w="1275" w:type="dxa"/>
          </w:tcPr>
          <w:p w14:paraId="5F4E8001" w14:textId="77777777" w:rsidR="00CD06FB" w:rsidRPr="006B26FC" w:rsidRDefault="00CD06FB" w:rsidP="00CD06FB">
            <w:pPr>
              <w:rPr>
                <w:rFonts w:cs="Arial"/>
                <w:szCs w:val="20"/>
                <w:lang w:val="nl-BE"/>
              </w:rPr>
            </w:pPr>
          </w:p>
        </w:tc>
      </w:tr>
      <w:tr w:rsidR="00CD06FB" w:rsidRPr="00BC6006" w14:paraId="52286CFC" w14:textId="77777777" w:rsidTr="00E13AF2">
        <w:tc>
          <w:tcPr>
            <w:tcW w:w="7083" w:type="dxa"/>
            <w:shd w:val="clear" w:color="auto" w:fill="E7E6E6" w:themeFill="background2"/>
          </w:tcPr>
          <w:p w14:paraId="2AEC6325" w14:textId="72B182B0" w:rsidR="00CD06FB" w:rsidRPr="006B26FC" w:rsidRDefault="00CD06FB" w:rsidP="00CD06FB">
            <w:pPr>
              <w:rPr>
                <w:rFonts w:cs="Arial"/>
                <w:b/>
                <w:bCs/>
                <w:szCs w:val="20"/>
                <w:lang w:val="nl-BE"/>
              </w:rPr>
            </w:pPr>
            <w:r w:rsidRPr="006B26FC">
              <w:rPr>
                <w:b/>
                <w:lang w:val="nl-BE"/>
              </w:rPr>
              <w:t xml:space="preserve">Deel 10: Mogelijk misbruik van onderzoeksresultaten  </w:t>
            </w:r>
          </w:p>
        </w:tc>
        <w:tc>
          <w:tcPr>
            <w:tcW w:w="1276" w:type="dxa"/>
            <w:shd w:val="clear" w:color="auto" w:fill="E7E6E6" w:themeFill="background2"/>
          </w:tcPr>
          <w:p w14:paraId="49A44128" w14:textId="77777777" w:rsidR="00CD06FB" w:rsidRPr="006B26FC" w:rsidRDefault="00CD06FB" w:rsidP="00CD06FB">
            <w:pPr>
              <w:rPr>
                <w:rFonts w:cs="Arial"/>
                <w:b/>
                <w:bCs/>
                <w:szCs w:val="20"/>
                <w:lang w:val="nl-BE"/>
              </w:rPr>
            </w:pPr>
          </w:p>
        </w:tc>
        <w:tc>
          <w:tcPr>
            <w:tcW w:w="1275" w:type="dxa"/>
            <w:shd w:val="clear" w:color="auto" w:fill="E7E6E6" w:themeFill="background2"/>
          </w:tcPr>
          <w:p w14:paraId="3D6476A5" w14:textId="77777777" w:rsidR="00CD06FB" w:rsidRPr="006B26FC" w:rsidRDefault="00CD06FB" w:rsidP="00CD06FB">
            <w:pPr>
              <w:rPr>
                <w:rFonts w:cs="Arial"/>
                <w:b/>
                <w:bCs/>
                <w:szCs w:val="20"/>
                <w:lang w:val="nl-BE"/>
              </w:rPr>
            </w:pPr>
          </w:p>
        </w:tc>
      </w:tr>
      <w:tr w:rsidR="00CD06FB" w:rsidRPr="00BC6006" w14:paraId="2DEDB34F" w14:textId="77777777" w:rsidTr="00E13AF2">
        <w:tc>
          <w:tcPr>
            <w:tcW w:w="7083" w:type="dxa"/>
          </w:tcPr>
          <w:p w14:paraId="73E9DF9A" w14:textId="674CDC2B" w:rsidR="00CD06FB" w:rsidRPr="006B26FC" w:rsidRDefault="00CD06FB" w:rsidP="00CD06FB">
            <w:pPr>
              <w:rPr>
                <w:rFonts w:cs="Arial"/>
                <w:szCs w:val="20"/>
                <w:lang w:val="nl-BE"/>
              </w:rPr>
            </w:pPr>
            <w:r w:rsidRPr="006B26FC">
              <w:rPr>
                <w:lang w:val="nl-BE"/>
              </w:rPr>
              <w:t xml:space="preserve">Je project houdt een risico in op misbruik van de resultaten.  </w:t>
            </w:r>
          </w:p>
        </w:tc>
        <w:tc>
          <w:tcPr>
            <w:tcW w:w="1276" w:type="dxa"/>
          </w:tcPr>
          <w:p w14:paraId="6E3411E6" w14:textId="77777777" w:rsidR="00CD06FB" w:rsidRPr="006B26FC" w:rsidRDefault="00CD06FB" w:rsidP="00CD06FB">
            <w:pPr>
              <w:rPr>
                <w:rFonts w:cs="Arial"/>
                <w:szCs w:val="20"/>
                <w:lang w:val="nl-BE"/>
              </w:rPr>
            </w:pPr>
          </w:p>
        </w:tc>
        <w:tc>
          <w:tcPr>
            <w:tcW w:w="1275" w:type="dxa"/>
          </w:tcPr>
          <w:p w14:paraId="5E9FA79A" w14:textId="77777777" w:rsidR="00CD06FB" w:rsidRPr="006B26FC" w:rsidRDefault="00CD06FB" w:rsidP="00CD06FB">
            <w:pPr>
              <w:rPr>
                <w:rFonts w:cs="Arial"/>
                <w:szCs w:val="20"/>
                <w:lang w:val="nl-BE"/>
              </w:rPr>
            </w:pPr>
          </w:p>
        </w:tc>
      </w:tr>
    </w:tbl>
    <w:p w14:paraId="0048953B" w14:textId="7AC84AB1" w:rsidR="005F294F" w:rsidRPr="006B26FC" w:rsidRDefault="005F294F" w:rsidP="00E1436C">
      <w:pPr>
        <w:pStyle w:val="Corpsdetexte"/>
        <w:ind w:left="360"/>
        <w:rPr>
          <w:rFonts w:cs="Arial"/>
          <w:szCs w:val="20"/>
          <w:lang w:val="nl-BE"/>
        </w:rPr>
      </w:pPr>
    </w:p>
    <w:p w14:paraId="1EA165F9" w14:textId="68D03DB1" w:rsidR="00337373" w:rsidRPr="006B26FC" w:rsidRDefault="00E42360" w:rsidP="00337373">
      <w:pPr>
        <w:ind w:left="605"/>
        <w:rPr>
          <w:b/>
          <w:bCs/>
          <w:szCs w:val="20"/>
          <w:lang w:val="nl-BE"/>
        </w:rPr>
      </w:pPr>
      <w:r w:rsidRPr="006B26FC">
        <w:rPr>
          <w:b/>
          <w:lang w:val="nl-BE"/>
        </w:rPr>
        <w:t>Als je project betrekking heeft op een van de toepassingsgebieden die in de vorige tabel worden vermeld, leg dan uit hoe de geldende wettelijke kaders worden nageleefd</w:t>
      </w:r>
      <w:r w:rsidR="00337373" w:rsidRPr="006B26FC">
        <w:rPr>
          <w:b/>
          <w:lang w:val="nl-BE"/>
        </w:rPr>
        <w:t>.</w:t>
      </w:r>
    </w:p>
    <w:p w14:paraId="30D1B78E" w14:textId="620F0B98" w:rsidR="00337373" w:rsidRPr="006B26FC" w:rsidRDefault="00337373" w:rsidP="00337373">
      <w:pPr>
        <w:pStyle w:val="Answers"/>
        <w:rPr>
          <w:rFonts w:eastAsia="Arial"/>
          <w:lang w:val="nl-BE"/>
        </w:rPr>
      </w:pPr>
      <w:r w:rsidRPr="006B26FC">
        <w:rPr>
          <w:lang w:val="nl-BE"/>
        </w:rPr>
        <w:t>………………………………………………………………………………………………………………………………………………………………………………………………………………………………</w:t>
      </w:r>
    </w:p>
    <w:p w14:paraId="680C735D" w14:textId="77777777" w:rsidR="00337373" w:rsidRPr="006B26FC" w:rsidRDefault="00337373" w:rsidP="00337373">
      <w:pPr>
        <w:pStyle w:val="Corpsdetexte"/>
        <w:spacing w:after="0"/>
        <w:rPr>
          <w:b/>
          <w:bCs/>
          <w:szCs w:val="20"/>
          <w:lang w:val="nl-BE"/>
        </w:rPr>
      </w:pPr>
    </w:p>
    <w:p w14:paraId="36A2A7CF" w14:textId="77777777" w:rsidR="00D57725" w:rsidRPr="006B26FC" w:rsidRDefault="00D57725" w:rsidP="00D57725">
      <w:pPr>
        <w:pStyle w:val="Corpsdetexte"/>
        <w:spacing w:after="0"/>
        <w:ind w:left="607"/>
        <w:rPr>
          <w:b/>
          <w:bCs/>
          <w:szCs w:val="20"/>
          <w:lang w:val="nl-BE"/>
        </w:rPr>
      </w:pPr>
      <w:r w:rsidRPr="006B26FC">
        <w:rPr>
          <w:b/>
          <w:lang w:val="nl-BE"/>
        </w:rPr>
        <w:t>Zouden andere ethische kwesties die niet in het bovenstaande kader worden vermeld van toepassing kunnen zijn op je project? Zo ja, welke?</w:t>
      </w:r>
    </w:p>
    <w:p w14:paraId="1FCD1FFE" w14:textId="09D03A85" w:rsidR="00337373" w:rsidRPr="006B26FC" w:rsidRDefault="00337373" w:rsidP="00337373">
      <w:pPr>
        <w:pStyle w:val="Answers"/>
        <w:rPr>
          <w:rFonts w:eastAsia="Arial"/>
          <w:lang w:val="nl-BE"/>
        </w:rPr>
      </w:pPr>
      <w:r w:rsidRPr="006B26FC">
        <w:rPr>
          <w:lang w:val="nl-BE"/>
        </w:rPr>
        <w:t>………………………………………………………………………………………………………………………………………………………………………………………………………………………………</w:t>
      </w:r>
    </w:p>
    <w:p w14:paraId="67A58DD9" w14:textId="77777777" w:rsidR="005F294F" w:rsidRPr="006B26FC" w:rsidRDefault="005F294F" w:rsidP="00E1436C">
      <w:pPr>
        <w:ind w:left="360"/>
        <w:rPr>
          <w:lang w:val="nl-BE"/>
        </w:rPr>
      </w:pPr>
    </w:p>
    <w:p w14:paraId="6C6019DD" w14:textId="45626F45" w:rsidR="008D7424" w:rsidRPr="006B26FC" w:rsidRDefault="00A263D6" w:rsidP="00A263D6">
      <w:pPr>
        <w:pStyle w:val="Titre2"/>
        <w:rPr>
          <w:lang w:val="nl-BE"/>
        </w:rPr>
      </w:pPr>
      <w:bookmarkStart w:id="40" w:name="_Toc89435542"/>
      <w:r w:rsidRPr="006B26FC">
        <w:rPr>
          <w:lang w:val="nl-BE"/>
        </w:rPr>
        <w:t>Plaats(en) van uitvoering van het project</w:t>
      </w:r>
      <w:bookmarkEnd w:id="40"/>
      <w:r w:rsidR="00774756"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143F7" w:rsidRPr="006B26FC" w14:paraId="3A1E7BEC"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65BC842" w14:textId="27CF8D0B" w:rsidR="004143F7" w:rsidRPr="006B26FC" w:rsidRDefault="004F3175" w:rsidP="004143F7">
            <w:pPr>
              <w:pStyle w:val="Contenudetableau"/>
              <w:snapToGrid w:val="0"/>
              <w:rPr>
                <w:lang w:val="nl-BE"/>
              </w:rPr>
            </w:pPr>
            <w:r w:rsidRPr="006B26FC">
              <w:rPr>
                <w:b/>
                <w:color w:val="0000FF"/>
                <w:lang w:val="nl-BE"/>
              </w:rPr>
              <w:t>Verwijder deze uitleg</w:t>
            </w:r>
          </w:p>
        </w:tc>
      </w:tr>
      <w:tr w:rsidR="000908F3" w:rsidRPr="00BC6006" w14:paraId="32AD5396" w14:textId="77777777" w:rsidTr="00B74D0F">
        <w:tc>
          <w:tcPr>
            <w:tcW w:w="9498" w:type="dxa"/>
            <w:tcBorders>
              <w:left w:val="single" w:sz="1" w:space="0" w:color="000000"/>
              <w:bottom w:val="single" w:sz="1" w:space="0" w:color="000000"/>
              <w:right w:val="single" w:sz="1" w:space="0" w:color="000000"/>
            </w:tcBorders>
            <w:shd w:val="clear" w:color="auto" w:fill="auto"/>
          </w:tcPr>
          <w:p w14:paraId="66DDBA44" w14:textId="77777777" w:rsidR="002E52DC" w:rsidRPr="006B26FC" w:rsidRDefault="002E52DC" w:rsidP="002E52DC">
            <w:pPr>
              <w:pStyle w:val="Contenudetableau"/>
              <w:snapToGrid w:val="0"/>
              <w:rPr>
                <w:color w:val="0000FF"/>
                <w:lang w:val="nl-BE"/>
              </w:rPr>
            </w:pPr>
            <w:r w:rsidRPr="006B26FC">
              <w:rPr>
                <w:color w:val="0000FF"/>
                <w:lang w:val="nl-BE"/>
              </w:rPr>
              <w:t>Vermeld de naam en de plaats(en) (volledig adres) van de entiteiten die belast zijn met het project (onderaannemers inbegrepen).</w:t>
            </w:r>
          </w:p>
          <w:p w14:paraId="67D7FF5B" w14:textId="77777777" w:rsidR="002E52DC" w:rsidRPr="006B26FC" w:rsidRDefault="002E52DC" w:rsidP="002E52DC">
            <w:pPr>
              <w:pStyle w:val="Contenudetableau"/>
              <w:numPr>
                <w:ilvl w:val="0"/>
                <w:numId w:val="18"/>
              </w:numPr>
              <w:rPr>
                <w:color w:val="0000FF"/>
                <w:lang w:val="nl-BE"/>
              </w:rPr>
            </w:pPr>
            <w:r w:rsidRPr="006B26FC">
              <w:rPr>
                <w:color w:val="0000FF"/>
                <w:lang w:val="nl-BE"/>
              </w:rPr>
              <w:t>Geef de locatie(s) als het hele project in het BHG wordt uitgevoerd.</w:t>
            </w:r>
          </w:p>
          <w:p w14:paraId="2397A626" w14:textId="77777777" w:rsidR="000908F3" w:rsidRPr="006B26FC" w:rsidRDefault="002E52DC" w:rsidP="002E52DC">
            <w:pPr>
              <w:pStyle w:val="Contenudetableau"/>
              <w:numPr>
                <w:ilvl w:val="0"/>
                <w:numId w:val="18"/>
              </w:numPr>
              <w:rPr>
                <w:color w:val="0000FF"/>
                <w:lang w:val="nl-BE"/>
              </w:rPr>
            </w:pPr>
            <w:r w:rsidRPr="006B26FC">
              <w:rPr>
                <w:color w:val="0000FF"/>
                <w:lang w:val="nl-BE"/>
              </w:rPr>
              <w:t>Geef de locatie en rechtvaardig deze keuze als een deel van het project buiten van het BHG wordt uitgevoerd</w:t>
            </w:r>
          </w:p>
          <w:p w14:paraId="1910C048" w14:textId="646C236B" w:rsidR="002E52DC" w:rsidRPr="006B26FC" w:rsidRDefault="002E52DC" w:rsidP="002E52DC">
            <w:pPr>
              <w:pStyle w:val="Contenudetableau"/>
              <w:ind w:left="720"/>
              <w:rPr>
                <w:color w:val="0000FF"/>
                <w:lang w:val="nl-BE"/>
              </w:rPr>
            </w:pPr>
          </w:p>
        </w:tc>
      </w:tr>
    </w:tbl>
    <w:p w14:paraId="01829383" w14:textId="77777777" w:rsidR="008D7424" w:rsidRPr="006B26FC" w:rsidRDefault="008D7424" w:rsidP="00E1436C">
      <w:pPr>
        <w:ind w:left="360"/>
        <w:rPr>
          <w:lang w:val="nl-BE"/>
        </w:rPr>
      </w:pPr>
    </w:p>
    <w:p w14:paraId="7F762919" w14:textId="500746EC" w:rsidR="00BE7AF5" w:rsidRPr="006B26FC" w:rsidRDefault="00774A9D" w:rsidP="00774A9D">
      <w:pPr>
        <w:pStyle w:val="Titre2"/>
        <w:rPr>
          <w:lang w:val="nl-BE"/>
        </w:rPr>
      </w:pPr>
      <w:bookmarkStart w:id="41" w:name="_Toc89435543"/>
      <w:r w:rsidRPr="006B26FC">
        <w:rPr>
          <w:lang w:val="nl-BE"/>
        </w:rPr>
        <w:t>Gedetailleerd werkprogramma</w:t>
      </w:r>
      <w:bookmarkEnd w:id="41"/>
      <w:r w:rsidR="00774756"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4F72B4" w:rsidRPr="006B26FC" w14:paraId="18BF201F"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ADE2F08" w14:textId="456E0605" w:rsidR="004F72B4" w:rsidRPr="006B26FC" w:rsidRDefault="004F3175" w:rsidP="004F72B4">
            <w:pPr>
              <w:pStyle w:val="Contenudetableau"/>
              <w:snapToGrid w:val="0"/>
              <w:rPr>
                <w:lang w:val="nl-BE"/>
              </w:rPr>
            </w:pPr>
            <w:r w:rsidRPr="006B26FC">
              <w:rPr>
                <w:b/>
                <w:color w:val="0000FF"/>
                <w:lang w:val="nl-BE"/>
              </w:rPr>
              <w:t>Verwijder deze uitleg</w:t>
            </w:r>
          </w:p>
        </w:tc>
      </w:tr>
      <w:tr w:rsidR="00601BAE" w:rsidRPr="00BC6006" w14:paraId="51A0A37E" w14:textId="77777777" w:rsidTr="00B74D0F">
        <w:tc>
          <w:tcPr>
            <w:tcW w:w="9498" w:type="dxa"/>
            <w:tcBorders>
              <w:left w:val="single" w:sz="1" w:space="0" w:color="000000"/>
              <w:right w:val="single" w:sz="1" w:space="0" w:color="000000"/>
            </w:tcBorders>
            <w:shd w:val="clear" w:color="auto" w:fill="auto"/>
          </w:tcPr>
          <w:p w14:paraId="4397AF42" w14:textId="77777777" w:rsidR="00601BAE" w:rsidRPr="006B26FC" w:rsidRDefault="00601BAE" w:rsidP="00601BAE">
            <w:pPr>
              <w:pStyle w:val="Contenudetableau"/>
              <w:rPr>
                <w:lang w:val="nl-BE"/>
              </w:rPr>
            </w:pPr>
            <w:r w:rsidRPr="006B26FC">
              <w:rPr>
                <w:color w:val="0000FF"/>
                <w:lang w:val="nl-BE"/>
              </w:rPr>
              <w:t>Definieer de verschillende stappen van het werkprogramma in termen van "</w:t>
            </w:r>
            <w:proofErr w:type="spellStart"/>
            <w:r w:rsidRPr="006B26FC">
              <w:rPr>
                <w:i/>
                <w:iCs/>
                <w:color w:val="0000FF"/>
                <w:lang w:val="nl-BE"/>
              </w:rPr>
              <w:t>work</w:t>
            </w:r>
            <w:proofErr w:type="spellEnd"/>
            <w:r w:rsidRPr="006B26FC">
              <w:rPr>
                <w:i/>
                <w:iCs/>
                <w:color w:val="0000FF"/>
                <w:lang w:val="nl-BE"/>
              </w:rPr>
              <w:t xml:space="preserve"> packages</w:t>
            </w:r>
            <w:r w:rsidRPr="006B26FC">
              <w:rPr>
                <w:color w:val="0000FF"/>
                <w:lang w:val="nl-BE"/>
              </w:rPr>
              <w:t>" of "werkloten" en taken.</w:t>
            </w:r>
          </w:p>
          <w:p w14:paraId="70358E4A" w14:textId="7A9BBC67" w:rsidR="00601BAE" w:rsidRPr="006B26FC" w:rsidRDefault="00601BAE" w:rsidP="00601BAE">
            <w:pPr>
              <w:pStyle w:val="Contenudetableau"/>
              <w:rPr>
                <w:bCs/>
                <w:color w:val="0000FF"/>
                <w:lang w:val="nl-BE"/>
              </w:rPr>
            </w:pPr>
          </w:p>
        </w:tc>
      </w:tr>
      <w:tr w:rsidR="00601BAE" w:rsidRPr="006B26FC" w14:paraId="0A4860B7" w14:textId="77777777" w:rsidTr="00B74D0F">
        <w:tc>
          <w:tcPr>
            <w:tcW w:w="9498" w:type="dxa"/>
            <w:tcBorders>
              <w:left w:val="single" w:sz="1" w:space="0" w:color="000000"/>
              <w:bottom w:val="single" w:sz="1" w:space="0" w:color="000000"/>
              <w:right w:val="single" w:sz="1" w:space="0" w:color="000000"/>
            </w:tcBorders>
            <w:shd w:val="clear" w:color="auto" w:fill="auto"/>
          </w:tcPr>
          <w:p w14:paraId="2D2B49EC" w14:textId="77777777" w:rsidR="00601BAE" w:rsidRPr="006B26FC" w:rsidRDefault="00601BAE" w:rsidP="00601BAE">
            <w:pPr>
              <w:pStyle w:val="Contenudetableau"/>
              <w:snapToGrid w:val="0"/>
              <w:rPr>
                <w:b/>
                <w:color w:val="0000FF"/>
                <w:lang w:val="nl-BE"/>
              </w:rPr>
            </w:pPr>
            <w:r w:rsidRPr="006B26FC">
              <w:rPr>
                <w:b/>
                <w:color w:val="0000FF"/>
                <w:lang w:val="nl-BE"/>
              </w:rPr>
              <w:t>Wij vragen om de onderstaande template te gebruiken.</w:t>
            </w:r>
          </w:p>
          <w:p w14:paraId="70BFBF7E" w14:textId="77777777" w:rsidR="00601BAE" w:rsidRPr="006B26FC" w:rsidRDefault="00601BAE" w:rsidP="00601BAE">
            <w:pPr>
              <w:pStyle w:val="Contenudetableau"/>
              <w:snapToGrid w:val="0"/>
              <w:rPr>
                <w:b/>
                <w:color w:val="0000FF"/>
                <w:lang w:val="nl-BE"/>
              </w:rPr>
            </w:pPr>
          </w:p>
          <w:p w14:paraId="07224009" w14:textId="77777777" w:rsidR="00601BAE" w:rsidRPr="006B26FC" w:rsidRDefault="00601BAE" w:rsidP="00601BAE">
            <w:pPr>
              <w:pStyle w:val="StyleJustifi"/>
              <w:spacing w:after="0"/>
              <w:jc w:val="left"/>
              <w:rPr>
                <w:rFonts w:ascii="Arial" w:hAnsi="Arial" w:cs="Arial"/>
                <w:b/>
                <w:color w:val="0000FF"/>
                <w:sz w:val="20"/>
                <w:szCs w:val="20"/>
                <w:lang w:val="nl-BE"/>
              </w:rPr>
            </w:pPr>
            <w:r w:rsidRPr="006B26FC">
              <w:rPr>
                <w:rFonts w:ascii="Arial" w:hAnsi="Arial" w:cs="Arial"/>
                <w:b/>
                <w:color w:val="0000FF"/>
                <w:sz w:val="20"/>
                <w:lang w:val="nl-BE"/>
              </w:rPr>
              <w:t>WP X:</w:t>
            </w:r>
          </w:p>
          <w:tbl>
            <w:tblPr>
              <w:tblW w:w="8959" w:type="dxa"/>
              <w:tblInd w:w="55" w:type="dxa"/>
              <w:tblLayout w:type="fixed"/>
              <w:tblCellMar>
                <w:left w:w="0" w:type="dxa"/>
                <w:right w:w="0" w:type="dxa"/>
              </w:tblCellMar>
              <w:tblLook w:val="04A0" w:firstRow="1" w:lastRow="0" w:firstColumn="1" w:lastColumn="0" w:noHBand="0" w:noVBand="1"/>
            </w:tblPr>
            <w:tblGrid>
              <w:gridCol w:w="6974"/>
              <w:gridCol w:w="1985"/>
            </w:tblGrid>
            <w:tr w:rsidR="00601BAE" w:rsidRPr="00BC6006" w14:paraId="1723FEA7" w14:textId="77777777" w:rsidTr="0055278D">
              <w:trPr>
                <w:trHeight w:val="458"/>
              </w:trPr>
              <w:tc>
                <w:tcPr>
                  <w:tcW w:w="6974"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47FF451A" w14:textId="77777777" w:rsidR="00601BAE" w:rsidRPr="006B26FC" w:rsidRDefault="00601BAE" w:rsidP="00601BAE">
                  <w:pPr>
                    <w:pStyle w:val="Contenudetableau"/>
                    <w:widowControl/>
                    <w:numPr>
                      <w:ilvl w:val="0"/>
                      <w:numId w:val="19"/>
                    </w:numPr>
                    <w:suppressLineNumbers w:val="0"/>
                    <w:suppressAutoHyphens w:val="0"/>
                    <w:snapToGrid w:val="0"/>
                    <w:jc w:val="left"/>
                    <w:rPr>
                      <w:rFonts w:cs="Arial"/>
                      <w:color w:val="0000FF"/>
                      <w:szCs w:val="20"/>
                      <w:lang w:val="nl-BE"/>
                    </w:rPr>
                  </w:pPr>
                  <w:r w:rsidRPr="006B26FC">
                    <w:rPr>
                      <w:rFonts w:cs="Arial"/>
                      <w:color w:val="0000FF"/>
                      <w:lang w:val="nl-BE"/>
                    </w:rPr>
                    <w:t>Algemene VTE (mandagen/manmaanden)</w:t>
                  </w:r>
                </w:p>
                <w:p w14:paraId="270ADA40" w14:textId="77777777" w:rsidR="00601BAE" w:rsidRPr="006B26FC" w:rsidRDefault="00601BAE" w:rsidP="00601BAE">
                  <w:pPr>
                    <w:pStyle w:val="Contenudetableau"/>
                    <w:widowControl/>
                    <w:numPr>
                      <w:ilvl w:val="0"/>
                      <w:numId w:val="19"/>
                    </w:numPr>
                    <w:suppressLineNumbers w:val="0"/>
                    <w:suppressAutoHyphens w:val="0"/>
                    <w:snapToGrid w:val="0"/>
                    <w:jc w:val="left"/>
                    <w:rPr>
                      <w:rFonts w:cs="Arial"/>
                      <w:color w:val="0000FF"/>
                      <w:szCs w:val="20"/>
                      <w:lang w:val="nl-BE"/>
                    </w:rPr>
                  </w:pPr>
                  <w:r w:rsidRPr="006B26FC">
                    <w:rPr>
                      <w:rFonts w:cs="Arial"/>
                      <w:color w:val="0000FF"/>
                      <w:lang w:val="nl-BE"/>
                    </w:rPr>
                    <w:t>Verdeling van de werklast over de personen voorzien in het budget (mandagen/manmaanden</w:t>
                  </w:r>
                  <w:r w:rsidRPr="006B26FC" w:rsidDel="00556CAF">
                    <w:rPr>
                      <w:rFonts w:cs="Arial"/>
                      <w:color w:val="0000FF"/>
                      <w:lang w:val="nl-BE"/>
                    </w:rPr>
                    <w:t xml:space="preserve"> </w:t>
                  </w:r>
                  <w:r w:rsidRPr="006B26FC">
                    <w:rPr>
                      <w:rFonts w:cs="Arial"/>
                      <w:color w:val="0000FF"/>
                      <w:lang w:val="nl-BE"/>
                    </w:rPr>
                    <w:t>per persoon)</w:t>
                  </w:r>
                </w:p>
              </w:tc>
              <w:tc>
                <w:tcPr>
                  <w:tcW w:w="198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6663A0FD" w14:textId="6D307EBC" w:rsidR="00601BAE" w:rsidRPr="006B26FC" w:rsidRDefault="00601BAE" w:rsidP="00601BAE">
                  <w:pPr>
                    <w:pStyle w:val="Contenudetableau"/>
                    <w:snapToGrid w:val="0"/>
                    <w:rPr>
                      <w:rFonts w:cs="Arial"/>
                      <w:color w:val="0000FF"/>
                      <w:szCs w:val="20"/>
                      <w:lang w:val="nl-BE"/>
                    </w:rPr>
                  </w:pPr>
                  <w:r w:rsidRPr="006B26FC">
                    <w:rPr>
                      <w:rFonts w:cs="Arial"/>
                      <w:color w:val="0000FF"/>
                      <w:lang w:val="nl-BE"/>
                    </w:rPr>
                    <w:t>Begin/Einde</w:t>
                  </w:r>
                </w:p>
              </w:tc>
            </w:tr>
          </w:tbl>
          <w:p w14:paraId="5AECFFFE" w14:textId="77777777" w:rsidR="00601BAE" w:rsidRPr="006B26FC" w:rsidRDefault="00601BAE" w:rsidP="00601BAE">
            <w:pPr>
              <w:pStyle w:val="Corpsdetexte2"/>
              <w:spacing w:after="0" w:line="240" w:lineRule="auto"/>
              <w:rPr>
                <w:rFonts w:cs="Arial"/>
                <w:b/>
                <w:bCs/>
                <w:iCs/>
                <w:color w:val="0000FF"/>
                <w:szCs w:val="20"/>
                <w:lang w:val="nl-BE"/>
              </w:rPr>
            </w:pPr>
          </w:p>
          <w:p w14:paraId="51259D5F" w14:textId="77777777" w:rsidR="00601BAE" w:rsidRPr="006B26FC" w:rsidRDefault="00601BAE" w:rsidP="00601BAE">
            <w:pPr>
              <w:pStyle w:val="Corpsdetexte2"/>
              <w:spacing w:after="0" w:line="240" w:lineRule="auto"/>
              <w:rPr>
                <w:rFonts w:cs="Arial"/>
                <w:b/>
                <w:color w:val="0000FF"/>
                <w:szCs w:val="20"/>
                <w:lang w:val="nl-BE"/>
              </w:rPr>
            </w:pPr>
            <w:r w:rsidRPr="006B26FC">
              <w:rPr>
                <w:rFonts w:cs="Arial"/>
                <w:b/>
                <w:color w:val="0000FF"/>
                <w:lang w:val="nl-BE"/>
              </w:rPr>
              <w:t>Algemene doelstelling van het WP:</w:t>
            </w:r>
          </w:p>
          <w:p w14:paraId="2B132725" w14:textId="77777777" w:rsidR="00601BAE" w:rsidRPr="006B26FC" w:rsidRDefault="00601BAE" w:rsidP="00601BAE">
            <w:pPr>
              <w:pStyle w:val="Corpsdetexte2"/>
              <w:spacing w:after="0" w:line="240" w:lineRule="auto"/>
              <w:rPr>
                <w:rFonts w:cs="Arial"/>
                <w:color w:val="0000FF"/>
                <w:szCs w:val="20"/>
                <w:lang w:val="nl-BE"/>
              </w:rPr>
            </w:pPr>
            <w:r w:rsidRPr="006B26FC">
              <w:rPr>
                <w:rFonts w:cs="Arial"/>
                <w:i/>
                <w:color w:val="0000FF"/>
                <w:lang w:val="nl-BE"/>
              </w:rPr>
              <w:t xml:space="preserve">Geef een beschrijving van de algemene doelstelling(en) van de </w:t>
            </w:r>
            <w:proofErr w:type="spellStart"/>
            <w:r w:rsidRPr="006B26FC">
              <w:rPr>
                <w:rFonts w:cs="Arial"/>
                <w:i/>
                <w:color w:val="0000FF"/>
                <w:lang w:val="nl-BE"/>
              </w:rPr>
              <w:t>workpackage</w:t>
            </w:r>
            <w:proofErr w:type="spellEnd"/>
            <w:r w:rsidRPr="006B26FC">
              <w:rPr>
                <w:rFonts w:cs="Arial"/>
                <w:i/>
                <w:color w:val="0000FF"/>
                <w:lang w:val="nl-BE"/>
              </w:rPr>
              <w:t>.</w:t>
            </w:r>
          </w:p>
          <w:p w14:paraId="18D183EC" w14:textId="2541EE27" w:rsidR="00601BAE" w:rsidRPr="006B26FC" w:rsidRDefault="00601BAE" w:rsidP="00601BAE">
            <w:pPr>
              <w:pStyle w:val="Corpsdetexte2"/>
              <w:spacing w:after="0" w:line="240" w:lineRule="auto"/>
              <w:rPr>
                <w:rFonts w:cs="Arial"/>
                <w:color w:val="0000FF"/>
                <w:szCs w:val="20"/>
                <w:lang w:val="nl-BE"/>
              </w:rPr>
            </w:pPr>
            <w:r w:rsidRPr="006B26FC">
              <w:rPr>
                <w:rFonts w:cs="Arial"/>
                <w:color w:val="0000FF"/>
                <w:lang w:val="nl-BE"/>
              </w:rPr>
              <w:t>........................................................................................................................................................................</w:t>
            </w:r>
          </w:p>
          <w:p w14:paraId="38BEA12B" w14:textId="77777777" w:rsidR="00601BAE" w:rsidRPr="006B26FC" w:rsidRDefault="00601BAE" w:rsidP="00601BAE">
            <w:pPr>
              <w:pStyle w:val="Corpsdetexte2"/>
              <w:spacing w:after="0" w:line="240" w:lineRule="auto"/>
              <w:rPr>
                <w:rFonts w:cs="Arial"/>
                <w:b/>
                <w:bCs/>
                <w:i/>
                <w:iCs/>
                <w:color w:val="0000FF"/>
                <w:szCs w:val="20"/>
                <w:lang w:val="nl-BE"/>
              </w:rPr>
            </w:pPr>
          </w:p>
          <w:p w14:paraId="0439BD73" w14:textId="77777777" w:rsidR="00601BAE" w:rsidRPr="006B26FC" w:rsidRDefault="00601BAE" w:rsidP="00601BAE">
            <w:pPr>
              <w:pStyle w:val="Corpsdetexte2"/>
              <w:spacing w:after="0" w:line="240" w:lineRule="auto"/>
              <w:rPr>
                <w:rFonts w:cs="Arial"/>
                <w:b/>
                <w:bCs/>
                <w:i/>
                <w:iCs/>
                <w:color w:val="0000FF"/>
                <w:szCs w:val="20"/>
                <w:lang w:val="nl-BE"/>
              </w:rPr>
            </w:pPr>
          </w:p>
          <w:p w14:paraId="36259B8D" w14:textId="77777777" w:rsidR="00601BAE" w:rsidRPr="006B26FC" w:rsidRDefault="00601BAE" w:rsidP="00601BAE">
            <w:pPr>
              <w:pStyle w:val="Corpsdetexte2"/>
              <w:spacing w:after="0" w:line="240" w:lineRule="auto"/>
              <w:rPr>
                <w:rFonts w:cs="Arial"/>
                <w:b/>
                <w:bCs/>
                <w:i/>
                <w:iCs/>
                <w:color w:val="0000FF"/>
                <w:szCs w:val="20"/>
                <w:lang w:val="nl-BE"/>
              </w:rPr>
            </w:pPr>
            <w:r w:rsidRPr="006B26FC">
              <w:rPr>
                <w:rFonts w:cs="Arial"/>
                <w:b/>
                <w:i/>
                <w:color w:val="0000FF"/>
                <w:lang w:val="nl-BE"/>
              </w:rPr>
              <w:t xml:space="preserve">Taak 1: </w:t>
            </w:r>
          </w:p>
          <w:tbl>
            <w:tblPr>
              <w:tblW w:w="9090" w:type="dxa"/>
              <w:tblInd w:w="55" w:type="dxa"/>
              <w:tblLayout w:type="fixed"/>
              <w:tblCellMar>
                <w:left w:w="0" w:type="dxa"/>
                <w:right w:w="0" w:type="dxa"/>
              </w:tblCellMar>
              <w:tblLook w:val="04A0" w:firstRow="1" w:lastRow="0" w:firstColumn="1" w:lastColumn="0" w:noHBand="0" w:noVBand="1"/>
            </w:tblPr>
            <w:tblGrid>
              <w:gridCol w:w="7076"/>
              <w:gridCol w:w="2014"/>
            </w:tblGrid>
            <w:tr w:rsidR="00601BAE" w:rsidRPr="00BC6006" w14:paraId="0E89BD65" w14:textId="77777777" w:rsidTr="0055278D">
              <w:trPr>
                <w:trHeight w:val="533"/>
              </w:trPr>
              <w:tc>
                <w:tcPr>
                  <w:tcW w:w="7076"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5BCD4198" w14:textId="77777777" w:rsidR="00601BAE" w:rsidRPr="006B26FC" w:rsidRDefault="00601BAE" w:rsidP="00601BAE">
                  <w:pPr>
                    <w:pStyle w:val="Contenudetableau"/>
                    <w:widowControl/>
                    <w:numPr>
                      <w:ilvl w:val="0"/>
                      <w:numId w:val="42"/>
                    </w:numPr>
                    <w:suppressLineNumbers w:val="0"/>
                    <w:suppressAutoHyphens w:val="0"/>
                    <w:snapToGrid w:val="0"/>
                    <w:jc w:val="left"/>
                    <w:rPr>
                      <w:rFonts w:cs="Arial"/>
                      <w:color w:val="0000FF"/>
                      <w:szCs w:val="20"/>
                      <w:lang w:val="nl-BE"/>
                    </w:rPr>
                  </w:pPr>
                  <w:r w:rsidRPr="006B26FC">
                    <w:rPr>
                      <w:rFonts w:cs="Arial"/>
                      <w:color w:val="0000FF"/>
                      <w:lang w:val="nl-BE"/>
                    </w:rPr>
                    <w:t>Algemene VTE (mandagen/manmaanden)</w:t>
                  </w:r>
                </w:p>
                <w:p w14:paraId="6C5A4819" w14:textId="77777777" w:rsidR="00601BAE" w:rsidRPr="006B26FC" w:rsidRDefault="00601BAE" w:rsidP="00601BAE">
                  <w:pPr>
                    <w:pStyle w:val="Contenudetableau"/>
                    <w:widowControl/>
                    <w:numPr>
                      <w:ilvl w:val="0"/>
                      <w:numId w:val="42"/>
                    </w:numPr>
                    <w:suppressLineNumbers w:val="0"/>
                    <w:suppressAutoHyphens w:val="0"/>
                    <w:snapToGrid w:val="0"/>
                    <w:jc w:val="left"/>
                    <w:rPr>
                      <w:rFonts w:cs="Arial"/>
                      <w:color w:val="0000FF"/>
                      <w:szCs w:val="20"/>
                      <w:lang w:val="nl-BE"/>
                    </w:rPr>
                  </w:pPr>
                  <w:r w:rsidRPr="006B26FC">
                    <w:rPr>
                      <w:rFonts w:cs="Arial"/>
                      <w:color w:val="0000FF"/>
                      <w:lang w:val="nl-BE"/>
                    </w:rPr>
                    <w:t>Verdeling van de werklast over de personen voorzien in het budget (d/u)</w:t>
                  </w:r>
                </w:p>
                <w:p w14:paraId="5E8CC5CA" w14:textId="77777777" w:rsidR="00601BAE" w:rsidRPr="006B26FC" w:rsidRDefault="00601BAE" w:rsidP="00601BAE">
                  <w:pPr>
                    <w:pStyle w:val="Contenudetableau"/>
                    <w:widowControl/>
                    <w:suppressLineNumbers w:val="0"/>
                    <w:suppressAutoHyphens w:val="0"/>
                    <w:snapToGrid w:val="0"/>
                    <w:jc w:val="left"/>
                    <w:rPr>
                      <w:rFonts w:cs="Arial"/>
                      <w:color w:val="0000FF"/>
                      <w:szCs w:val="20"/>
                      <w:lang w:val="nl-BE"/>
                    </w:rPr>
                  </w:pPr>
                </w:p>
                <w:p w14:paraId="598CC700" w14:textId="77777777" w:rsidR="00601BAE" w:rsidRPr="006B26FC" w:rsidRDefault="00601BAE" w:rsidP="00601BAE">
                  <w:pPr>
                    <w:pStyle w:val="Contenudetableau"/>
                    <w:widowControl/>
                    <w:suppressLineNumbers w:val="0"/>
                    <w:suppressAutoHyphens w:val="0"/>
                    <w:snapToGrid w:val="0"/>
                    <w:jc w:val="left"/>
                    <w:rPr>
                      <w:rFonts w:cs="Arial"/>
                      <w:b/>
                      <w:color w:val="0000FF"/>
                      <w:szCs w:val="20"/>
                      <w:lang w:val="nl-BE"/>
                    </w:rPr>
                  </w:pPr>
                  <w:r w:rsidRPr="006B26FC">
                    <w:rPr>
                      <w:rFonts w:cs="Arial"/>
                      <w:b/>
                      <w:color w:val="0000FF"/>
                      <w:lang w:val="nl-BE"/>
                    </w:rPr>
                    <w:lastRenderedPageBreak/>
                    <w:t xml:space="preserve">             bv. dhr. X (10 mandagen)</w:t>
                  </w:r>
                  <w:r w:rsidRPr="006B26FC">
                    <w:rPr>
                      <w:rFonts w:cs="Arial"/>
                      <w:b/>
                      <w:color w:val="0000FF"/>
                      <w:szCs w:val="20"/>
                      <w:lang w:val="nl-BE"/>
                    </w:rPr>
                    <w:br/>
                  </w:r>
                  <w:r w:rsidRPr="006B26FC">
                    <w:rPr>
                      <w:rFonts w:cs="Arial"/>
                      <w:b/>
                      <w:color w:val="0000FF"/>
                      <w:lang w:val="nl-BE"/>
                    </w:rPr>
                    <w:t xml:space="preserve">             mevr. Y (20 mandagen)</w:t>
                  </w:r>
                  <w:r w:rsidRPr="006B26FC">
                    <w:rPr>
                      <w:rFonts w:cs="Arial"/>
                      <w:b/>
                      <w:color w:val="0000FF"/>
                      <w:szCs w:val="20"/>
                      <w:lang w:val="nl-BE"/>
                    </w:rPr>
                    <w:br/>
                  </w:r>
                  <w:r w:rsidRPr="006B26FC">
                    <w:rPr>
                      <w:rFonts w:cs="Arial"/>
                      <w:b/>
                      <w:color w:val="0000FF"/>
                      <w:lang w:val="nl-BE"/>
                    </w:rPr>
                    <w:t xml:space="preserve">             …</w:t>
                  </w:r>
                </w:p>
              </w:tc>
              <w:tc>
                <w:tcPr>
                  <w:tcW w:w="2014"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08BB2511" w14:textId="787AE8FB" w:rsidR="00601BAE" w:rsidRPr="006B26FC" w:rsidRDefault="00601BAE" w:rsidP="00601BAE">
                  <w:pPr>
                    <w:pStyle w:val="Contenudetableau"/>
                    <w:snapToGrid w:val="0"/>
                    <w:rPr>
                      <w:rFonts w:cs="Arial"/>
                      <w:color w:val="0000FF"/>
                      <w:szCs w:val="20"/>
                      <w:lang w:val="nl-BE"/>
                    </w:rPr>
                  </w:pPr>
                  <w:r w:rsidRPr="006B26FC">
                    <w:rPr>
                      <w:rFonts w:cs="Arial"/>
                      <w:color w:val="0000FF"/>
                      <w:lang w:val="nl-BE"/>
                    </w:rPr>
                    <w:lastRenderedPageBreak/>
                    <w:t>Begin/Einde</w:t>
                  </w:r>
                </w:p>
              </w:tc>
            </w:tr>
          </w:tbl>
          <w:p w14:paraId="5533725A" w14:textId="77777777" w:rsidR="00601BAE" w:rsidRPr="006B26FC" w:rsidRDefault="00601BAE" w:rsidP="00601BAE">
            <w:pPr>
              <w:pStyle w:val="Corpsdetexte2"/>
              <w:spacing w:after="0" w:line="240" w:lineRule="auto"/>
              <w:rPr>
                <w:rFonts w:cs="Arial"/>
                <w:b/>
                <w:bCs/>
                <w:i/>
                <w:iCs/>
                <w:color w:val="0000FF"/>
                <w:szCs w:val="20"/>
                <w:lang w:val="nl-BE"/>
              </w:rPr>
            </w:pPr>
          </w:p>
          <w:p w14:paraId="31B6DC69" w14:textId="6D5A15DF" w:rsidR="00601BAE" w:rsidRPr="006B26FC" w:rsidRDefault="00601BAE" w:rsidP="00601BAE">
            <w:pPr>
              <w:pStyle w:val="Corpsdetexte2"/>
              <w:spacing w:after="0" w:line="240" w:lineRule="auto"/>
              <w:rPr>
                <w:rFonts w:cs="Arial"/>
                <w:color w:val="0000FF"/>
                <w:szCs w:val="20"/>
                <w:lang w:val="nl-BE"/>
              </w:rPr>
            </w:pPr>
            <w:r w:rsidRPr="006B26FC">
              <w:rPr>
                <w:rFonts w:cs="Arial"/>
                <w:b/>
                <w:i/>
                <w:color w:val="0000FF"/>
                <w:lang w:val="nl-BE"/>
              </w:rPr>
              <w:t>Doelstelling(en) verbonden aan taak 1:</w:t>
            </w:r>
            <w:r w:rsidRPr="006B26FC">
              <w:rPr>
                <w:rFonts w:cs="Arial"/>
                <w:color w:val="0000FF"/>
                <w:szCs w:val="20"/>
                <w:lang w:val="nl-BE"/>
              </w:rPr>
              <w:t xml:space="preserve"> ..................................................................................................</w:t>
            </w:r>
          </w:p>
          <w:p w14:paraId="340605B2" w14:textId="77777777" w:rsidR="00601BAE" w:rsidRPr="006B26FC" w:rsidRDefault="00601BAE" w:rsidP="00601BAE">
            <w:pPr>
              <w:pStyle w:val="Corpsdetexte2"/>
              <w:spacing w:after="0" w:line="240" w:lineRule="auto"/>
              <w:rPr>
                <w:rFonts w:cs="Arial"/>
                <w:color w:val="0000FF"/>
                <w:szCs w:val="20"/>
                <w:lang w:val="nl-BE"/>
              </w:rPr>
            </w:pPr>
          </w:p>
          <w:p w14:paraId="4F326955" w14:textId="7796F4EA" w:rsidR="00601BAE" w:rsidRPr="006B26FC" w:rsidRDefault="00601BAE" w:rsidP="00601BAE">
            <w:pPr>
              <w:pStyle w:val="Corpsdetexte2"/>
              <w:spacing w:after="0" w:line="240" w:lineRule="auto"/>
              <w:rPr>
                <w:rFonts w:cs="Arial"/>
                <w:i/>
                <w:iCs/>
                <w:color w:val="0000FF"/>
                <w:szCs w:val="20"/>
                <w:lang w:val="nl-BE"/>
              </w:rPr>
            </w:pPr>
            <w:r w:rsidRPr="006B26FC">
              <w:rPr>
                <w:rFonts w:cs="Arial"/>
                <w:b/>
                <w:i/>
                <w:color w:val="0000FF"/>
                <w:lang w:val="nl-BE"/>
              </w:rPr>
              <w:t xml:space="preserve">Beschrijving van de methode: </w:t>
            </w:r>
            <w:r w:rsidRPr="006B26FC">
              <w:rPr>
                <w:rFonts w:cs="Arial"/>
                <w:i/>
                <w:iCs/>
                <w:color w:val="0000FF"/>
                <w:szCs w:val="20"/>
                <w:lang w:val="nl-BE"/>
              </w:rPr>
              <w:t xml:space="preserve">beschrijf de vooropgestelde acties, methodes en technieken. Leg uit hoe de taak moet worden uitgevoerd, welke maatregelen moeten worden genomen, welke bestaande/te ontwikkelen methodes, instrumenten, technieken en software moeten worden gebruikt. </w:t>
            </w:r>
            <w:r w:rsidR="00265699" w:rsidRPr="00265699">
              <w:rPr>
                <w:rFonts w:cs="Arial"/>
                <w:i/>
                <w:iCs/>
                <w:color w:val="0000FF"/>
                <w:szCs w:val="20"/>
                <w:lang w:val="nl-BE"/>
              </w:rPr>
              <w:t>Het gaat er niet om de informatie in een context te plaatsen, maar om duidelijk te beschrijven "wat de uit te voeren technische werkzaamheden zullen inhouden om het doel van de taak te bereiken".</w:t>
            </w:r>
          </w:p>
          <w:p w14:paraId="5BFFBCC4" w14:textId="661556E7" w:rsidR="00601BAE" w:rsidRPr="006B26FC" w:rsidRDefault="00601BAE" w:rsidP="00601BAE">
            <w:pPr>
              <w:pStyle w:val="Corpsdetexte2"/>
              <w:spacing w:after="0" w:line="240" w:lineRule="auto"/>
              <w:rPr>
                <w:rFonts w:cs="Arial"/>
                <w:color w:val="0000FF"/>
                <w:lang w:val="nl-BE"/>
              </w:rPr>
            </w:pPr>
            <w:r w:rsidRPr="006B26FC">
              <w:rPr>
                <w:rFonts w:cs="Arial"/>
                <w:color w:val="0000FF"/>
                <w:lang w:val="nl-BE"/>
              </w:rPr>
              <w:t>........................................................................................................................................................................</w:t>
            </w:r>
          </w:p>
          <w:p w14:paraId="5BB3C292" w14:textId="77777777" w:rsidR="00601BAE" w:rsidRPr="006B26FC" w:rsidRDefault="00601BAE" w:rsidP="00601BAE">
            <w:pPr>
              <w:pStyle w:val="Corpsdetexte2"/>
              <w:spacing w:after="0" w:line="240" w:lineRule="auto"/>
              <w:rPr>
                <w:rFonts w:cs="Arial"/>
                <w:i/>
                <w:iCs/>
                <w:color w:val="0000FF"/>
                <w:szCs w:val="20"/>
                <w:lang w:val="nl-BE"/>
              </w:rPr>
            </w:pPr>
          </w:p>
          <w:p w14:paraId="11E53780" w14:textId="6460629B" w:rsidR="00601BAE" w:rsidRPr="006B26FC" w:rsidRDefault="00601BAE" w:rsidP="00601BAE">
            <w:pPr>
              <w:pStyle w:val="Corpsdetexte2"/>
              <w:spacing w:after="0" w:line="240" w:lineRule="auto"/>
              <w:rPr>
                <w:rFonts w:cs="Arial"/>
                <w:color w:val="0000FF"/>
                <w:szCs w:val="20"/>
                <w:lang w:val="nl-BE"/>
              </w:rPr>
            </w:pPr>
            <w:r w:rsidRPr="006B26FC">
              <w:rPr>
                <w:rFonts w:cs="Arial"/>
                <w:b/>
                <w:i/>
                <w:color w:val="0000FF"/>
                <w:lang w:val="nl-BE"/>
              </w:rPr>
              <w:t>Technologische uitdagingen verbonden aan taak 1:</w:t>
            </w:r>
            <w:r w:rsidRPr="006B26FC">
              <w:rPr>
                <w:rFonts w:cs="Arial"/>
                <w:color w:val="0000FF"/>
                <w:szCs w:val="20"/>
                <w:lang w:val="nl-BE"/>
              </w:rPr>
              <w:t xml:space="preserve"> .................................................................................</w:t>
            </w:r>
          </w:p>
          <w:p w14:paraId="0D5792D1" w14:textId="60B3C29B" w:rsidR="00601BAE" w:rsidRPr="006B26FC" w:rsidRDefault="00601BAE" w:rsidP="00601BAE">
            <w:pPr>
              <w:pStyle w:val="Corpsdetexte2"/>
              <w:spacing w:after="0" w:line="240" w:lineRule="auto"/>
              <w:rPr>
                <w:rFonts w:cs="Arial"/>
                <w:color w:val="0000FF"/>
                <w:lang w:val="nl-BE"/>
              </w:rPr>
            </w:pPr>
            <w:r w:rsidRPr="006B26FC">
              <w:rPr>
                <w:rFonts w:cs="Arial"/>
                <w:color w:val="0000FF"/>
                <w:lang w:val="nl-BE"/>
              </w:rPr>
              <w:t>........................................................................................................................................................................</w:t>
            </w:r>
          </w:p>
          <w:p w14:paraId="6B3D8D2C" w14:textId="77777777" w:rsidR="00601BAE" w:rsidRPr="006B26FC" w:rsidRDefault="00601BAE" w:rsidP="00601BAE">
            <w:pPr>
              <w:pStyle w:val="Corpsdetexte2"/>
              <w:spacing w:after="0" w:line="240" w:lineRule="auto"/>
              <w:rPr>
                <w:rFonts w:cs="Arial"/>
                <w:i/>
                <w:iCs/>
                <w:color w:val="0000FF"/>
                <w:szCs w:val="20"/>
                <w:lang w:val="nl-BE"/>
              </w:rPr>
            </w:pPr>
          </w:p>
          <w:p w14:paraId="73A8091B" w14:textId="14F6EDF0" w:rsidR="00601BAE" w:rsidRPr="006B26FC" w:rsidRDefault="00601BAE" w:rsidP="00601BAE">
            <w:pPr>
              <w:pStyle w:val="Corpsdetexte2"/>
              <w:spacing w:after="0" w:line="240" w:lineRule="auto"/>
              <w:rPr>
                <w:rFonts w:cs="Arial"/>
                <w:b/>
                <w:color w:val="0000FF"/>
                <w:szCs w:val="20"/>
                <w:lang w:val="nl-BE"/>
              </w:rPr>
            </w:pPr>
            <w:r w:rsidRPr="006B26FC">
              <w:rPr>
                <w:rFonts w:cs="Arial"/>
                <w:b/>
                <w:i/>
                <w:color w:val="0000FF"/>
                <w:lang w:val="nl-BE"/>
              </w:rPr>
              <w:t xml:space="preserve">Risico's verbonden aan taak 1: </w:t>
            </w:r>
            <w:r w:rsidRPr="006B26FC">
              <w:rPr>
                <w:rFonts w:cs="Arial"/>
                <w:color w:val="0000FF"/>
                <w:szCs w:val="20"/>
                <w:lang w:val="nl-BE"/>
              </w:rPr>
              <w:t>....................................................................................................................</w:t>
            </w:r>
          </w:p>
          <w:p w14:paraId="10723EF5" w14:textId="1150F00E" w:rsidR="00601BAE" w:rsidRPr="006B26FC" w:rsidRDefault="00601BAE" w:rsidP="00601BAE">
            <w:pPr>
              <w:pStyle w:val="Corpsdetexte2"/>
              <w:spacing w:after="0" w:line="240" w:lineRule="auto"/>
              <w:rPr>
                <w:rFonts w:cs="Arial"/>
                <w:color w:val="0000FF"/>
                <w:szCs w:val="20"/>
                <w:lang w:val="nl-BE"/>
              </w:rPr>
            </w:pPr>
            <w:r w:rsidRPr="006B26FC">
              <w:rPr>
                <w:rFonts w:cs="Arial"/>
                <w:color w:val="0000FF"/>
                <w:lang w:val="nl-BE"/>
              </w:rPr>
              <w:t>........................................................................................................................................................................</w:t>
            </w:r>
          </w:p>
          <w:p w14:paraId="09E5F115" w14:textId="77777777" w:rsidR="00601BAE" w:rsidRPr="006B26FC" w:rsidRDefault="00601BAE" w:rsidP="00601BAE">
            <w:pPr>
              <w:rPr>
                <w:rFonts w:cs="Arial"/>
                <w:color w:val="0000FF"/>
                <w:szCs w:val="20"/>
                <w:lang w:val="nl-BE"/>
              </w:rPr>
            </w:pPr>
          </w:p>
          <w:p w14:paraId="555E6F52" w14:textId="77777777" w:rsidR="00601BAE" w:rsidRPr="006B26FC" w:rsidRDefault="00601BAE" w:rsidP="00601BAE">
            <w:pPr>
              <w:rPr>
                <w:rFonts w:cs="Arial"/>
                <w:b/>
                <w:color w:val="0000FF"/>
                <w:szCs w:val="20"/>
                <w:lang w:val="nl-BE"/>
              </w:rPr>
            </w:pPr>
            <w:r w:rsidRPr="006B26FC">
              <w:rPr>
                <w:rFonts w:cs="Arial"/>
                <w:b/>
                <w:color w:val="0000FF"/>
                <w:lang w:val="nl-BE"/>
              </w:rPr>
              <w:t>Resultaat van WP X</w:t>
            </w:r>
          </w:p>
          <w:p w14:paraId="22E17B93" w14:textId="77777777" w:rsidR="00601BAE" w:rsidRPr="006B26FC" w:rsidRDefault="00601BAE" w:rsidP="00601BAE">
            <w:pPr>
              <w:pStyle w:val="Corpsdetexte2"/>
              <w:spacing w:after="0" w:line="240" w:lineRule="auto"/>
              <w:rPr>
                <w:rFonts w:cs="Arial"/>
                <w:i/>
                <w:iCs/>
                <w:color w:val="0000FF"/>
                <w:szCs w:val="20"/>
                <w:lang w:val="nl-BE"/>
              </w:rPr>
            </w:pPr>
            <w:r w:rsidRPr="006B26FC">
              <w:rPr>
                <w:rFonts w:cs="Arial"/>
                <w:i/>
                <w:color w:val="0000FF"/>
                <w:lang w:val="nl-BE"/>
              </w:rPr>
              <w:t xml:space="preserve">Beschrijf welke resultaten tijdens de </w:t>
            </w:r>
            <w:proofErr w:type="spellStart"/>
            <w:r w:rsidRPr="006B26FC">
              <w:rPr>
                <w:rFonts w:cs="Arial"/>
                <w:i/>
                <w:color w:val="0000FF"/>
                <w:lang w:val="nl-BE"/>
              </w:rPr>
              <w:t>workpackage</w:t>
            </w:r>
            <w:proofErr w:type="spellEnd"/>
            <w:r w:rsidRPr="006B26FC">
              <w:rPr>
                <w:rFonts w:cs="Arial"/>
                <w:i/>
                <w:color w:val="0000FF"/>
                <w:lang w:val="nl-BE"/>
              </w:rPr>
              <w:t xml:space="preserve"> worden verwacht, evenals hun respectieve vervaltermijn.</w:t>
            </w:r>
          </w:p>
          <w:p w14:paraId="3F4E87A0" w14:textId="77777777" w:rsidR="00601BAE" w:rsidRPr="006B26FC" w:rsidRDefault="00601BAE" w:rsidP="00601BAE">
            <w:pPr>
              <w:pStyle w:val="Corpsdetexte2"/>
              <w:spacing w:after="0" w:line="240" w:lineRule="auto"/>
              <w:rPr>
                <w:rFonts w:cs="Arial"/>
                <w:color w:val="0000FF"/>
                <w:szCs w:val="20"/>
                <w:lang w:val="nl-BE"/>
              </w:rPr>
            </w:pPr>
            <w:r w:rsidRPr="006B26FC">
              <w:rPr>
                <w:rFonts w:cs="Arial"/>
                <w:i/>
                <w:color w:val="0000FF"/>
                <w:lang w:val="nl-BE"/>
              </w:rPr>
              <w:t>Bijvoorbeeld: L1.1 algoritme XXX geïmplementeerd op het platform (30 juni 2017)</w:t>
            </w:r>
          </w:p>
          <w:p w14:paraId="069E845C" w14:textId="64DE024A" w:rsidR="00601BAE" w:rsidRPr="006B26FC" w:rsidRDefault="00601BAE" w:rsidP="00601BAE">
            <w:pPr>
              <w:rPr>
                <w:rFonts w:cs="Arial"/>
                <w:color w:val="0000FF"/>
                <w:szCs w:val="20"/>
                <w:lang w:val="nl-BE"/>
              </w:rPr>
            </w:pPr>
            <w:r w:rsidRPr="006B26FC">
              <w:rPr>
                <w:rFonts w:cs="Arial"/>
                <w:color w:val="0000FF"/>
                <w:lang w:val="nl-BE"/>
              </w:rPr>
              <w:t>………………………………………………………………………………………………………………………</w:t>
            </w:r>
            <w:r w:rsidR="00985361" w:rsidRPr="006B26FC">
              <w:rPr>
                <w:rFonts w:cs="Arial"/>
                <w:color w:val="0000FF"/>
                <w:lang w:val="nl-BE"/>
              </w:rPr>
              <w:t>...</w:t>
            </w:r>
            <w:r w:rsidRPr="006B26FC">
              <w:rPr>
                <w:rFonts w:cs="Arial"/>
                <w:color w:val="0000FF"/>
                <w:lang w:val="nl-BE"/>
              </w:rPr>
              <w:t>…</w:t>
            </w:r>
          </w:p>
        </w:tc>
      </w:tr>
    </w:tbl>
    <w:p w14:paraId="15B3152A" w14:textId="77777777" w:rsidR="008E4E9F" w:rsidRPr="006B26FC" w:rsidRDefault="008E4E9F" w:rsidP="00E1436C">
      <w:pPr>
        <w:pStyle w:val="Textbodybulleted"/>
        <w:ind w:left="360" w:firstLine="0"/>
        <w:rPr>
          <w:lang w:val="nl-BE"/>
        </w:rPr>
      </w:pPr>
    </w:p>
    <w:p w14:paraId="3E0D163B" w14:textId="2F13A7C2" w:rsidR="00E72ACF" w:rsidRPr="006B26FC" w:rsidRDefault="00214D89" w:rsidP="00922EC9">
      <w:pPr>
        <w:pStyle w:val="Titre2"/>
        <w:rPr>
          <w:lang w:val="nl-BE"/>
        </w:rPr>
      </w:pPr>
      <w:bookmarkStart w:id="42" w:name="_Toc89435544"/>
      <w:r w:rsidRPr="006B26FC">
        <w:rPr>
          <w:lang w:val="nl-BE"/>
        </w:rPr>
        <w:t>Planning</w:t>
      </w:r>
      <w:bookmarkEnd w:id="42"/>
      <w:r w:rsidR="004E4252"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CC12EE" w:rsidRPr="006B26FC" w14:paraId="57CF2B09" w14:textId="77777777" w:rsidTr="00B74D0F">
        <w:trPr>
          <w:trHeight w:val="323"/>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FC8DCE5" w14:textId="2A725728" w:rsidR="00CC12EE" w:rsidRPr="006B26FC" w:rsidRDefault="004F3175" w:rsidP="00CC12EE">
            <w:pPr>
              <w:pStyle w:val="Contenudetableau"/>
              <w:snapToGrid w:val="0"/>
              <w:rPr>
                <w:lang w:val="nl-BE"/>
              </w:rPr>
            </w:pPr>
            <w:r w:rsidRPr="006B26FC">
              <w:rPr>
                <w:b/>
                <w:color w:val="0000FF"/>
                <w:lang w:val="nl-BE"/>
              </w:rPr>
              <w:t>Verwijder deze uitleg</w:t>
            </w:r>
          </w:p>
        </w:tc>
      </w:tr>
      <w:tr w:rsidR="00E72ACF" w:rsidRPr="00BC6006" w14:paraId="09B4FC30" w14:textId="77777777" w:rsidTr="00B74D0F">
        <w:tc>
          <w:tcPr>
            <w:tcW w:w="9498" w:type="dxa"/>
            <w:tcBorders>
              <w:left w:val="single" w:sz="1" w:space="0" w:color="000000"/>
              <w:bottom w:val="single" w:sz="1" w:space="0" w:color="000000"/>
              <w:right w:val="single" w:sz="1" w:space="0" w:color="000000"/>
            </w:tcBorders>
            <w:shd w:val="clear" w:color="auto" w:fill="auto"/>
          </w:tcPr>
          <w:p w14:paraId="365ED8EF" w14:textId="77777777" w:rsidR="007E6F5B" w:rsidRPr="006B26FC" w:rsidRDefault="007E6F5B" w:rsidP="007E6F5B">
            <w:pPr>
              <w:widowControl w:val="0"/>
              <w:numPr>
                <w:ilvl w:val="0"/>
                <w:numId w:val="27"/>
              </w:numPr>
              <w:suppressAutoHyphens/>
              <w:snapToGrid w:val="0"/>
              <w:spacing w:after="0" w:line="240" w:lineRule="auto"/>
              <w:jc w:val="both"/>
              <w:rPr>
                <w:color w:val="0000FF"/>
                <w:lang w:val="nl-BE"/>
              </w:rPr>
            </w:pPr>
            <w:r w:rsidRPr="006B26FC">
              <w:rPr>
                <w:color w:val="0000FF"/>
                <w:lang w:val="nl-BE"/>
              </w:rPr>
              <w:t xml:space="preserve">Vul een </w:t>
            </w:r>
            <w:proofErr w:type="spellStart"/>
            <w:r w:rsidRPr="006B26FC">
              <w:rPr>
                <w:color w:val="0000FF"/>
                <w:lang w:val="nl-BE"/>
              </w:rPr>
              <w:t>Gantt</w:t>
            </w:r>
            <w:proofErr w:type="spellEnd"/>
            <w:r w:rsidRPr="006B26FC">
              <w:rPr>
                <w:color w:val="0000FF"/>
                <w:lang w:val="nl-BE"/>
              </w:rPr>
              <w:t>-diagram in door een tijdsindicatie toe te kennen aan de verschillende stappen van het project (denk na over het sequentiële of parallelle karakter van de taken).</w:t>
            </w:r>
          </w:p>
          <w:p w14:paraId="6FB520A3" w14:textId="77777777" w:rsidR="007E6F5B" w:rsidRPr="006B26FC" w:rsidRDefault="007E6F5B" w:rsidP="007E6F5B">
            <w:pPr>
              <w:widowControl w:val="0"/>
              <w:numPr>
                <w:ilvl w:val="0"/>
                <w:numId w:val="27"/>
              </w:numPr>
              <w:suppressAutoHyphens/>
              <w:spacing w:after="0" w:line="240" w:lineRule="auto"/>
              <w:jc w:val="both"/>
              <w:rPr>
                <w:color w:val="0000FF"/>
                <w:lang w:val="nl-BE"/>
              </w:rPr>
            </w:pPr>
            <w:r w:rsidRPr="006B26FC">
              <w:rPr>
                <w:color w:val="0000FF"/>
                <w:lang w:val="nl-BE"/>
              </w:rPr>
              <w:t>Geef voor elke fase een schatting van de werktijd van het personeel.</w:t>
            </w:r>
          </w:p>
          <w:p w14:paraId="530D1B60" w14:textId="32D1D7CF" w:rsidR="007E6F5B" w:rsidRPr="006B26FC" w:rsidRDefault="007E6F5B" w:rsidP="007E6F5B">
            <w:pPr>
              <w:widowControl w:val="0"/>
              <w:numPr>
                <w:ilvl w:val="0"/>
                <w:numId w:val="27"/>
              </w:numPr>
              <w:suppressAutoHyphens/>
              <w:spacing w:after="0" w:line="240" w:lineRule="auto"/>
              <w:jc w:val="both"/>
              <w:rPr>
                <w:color w:val="0000FF"/>
                <w:lang w:val="nl-BE"/>
              </w:rPr>
            </w:pPr>
            <w:r w:rsidRPr="006B26FC">
              <w:rPr>
                <w:color w:val="0000FF"/>
                <w:lang w:val="nl-BE"/>
              </w:rPr>
              <w:t>U kunt een softwareprogramma voor projectbeheer gebruiken of een aangepast rekenblad indienen.</w:t>
            </w:r>
          </w:p>
          <w:p w14:paraId="3750DCAB" w14:textId="77777777" w:rsidR="007E6F5B" w:rsidRPr="006B26FC" w:rsidRDefault="007E6F5B" w:rsidP="007E6F5B">
            <w:pPr>
              <w:widowControl w:val="0"/>
              <w:suppressAutoHyphens/>
              <w:spacing w:after="0" w:line="240" w:lineRule="auto"/>
              <w:ind w:left="720"/>
              <w:jc w:val="both"/>
              <w:rPr>
                <w:color w:val="0000FF"/>
                <w:lang w:val="nl-BE"/>
              </w:rPr>
            </w:pPr>
          </w:p>
          <w:p w14:paraId="38E02351" w14:textId="77777777" w:rsidR="007E6F5B" w:rsidRPr="006B26FC" w:rsidRDefault="007E6F5B" w:rsidP="007E6F5B">
            <w:pPr>
              <w:rPr>
                <w:color w:val="0000FF"/>
                <w:lang w:val="nl-BE"/>
              </w:rPr>
            </w:pPr>
            <w:r w:rsidRPr="006B26FC">
              <w:rPr>
                <w:b/>
                <w:color w:val="0000FF"/>
                <w:lang w:val="nl-BE"/>
              </w:rPr>
              <w:t>Voorbeeld</w:t>
            </w:r>
            <w:r w:rsidRPr="006B26FC">
              <w:rPr>
                <w:color w:val="0000FF"/>
                <w:lang w:val="nl-BE"/>
              </w:rPr>
              <w:t>:</w:t>
            </w:r>
          </w:p>
          <w:p w14:paraId="09B7B46B" w14:textId="77777777" w:rsidR="007E6F5B" w:rsidRPr="006B26FC" w:rsidRDefault="007E6F5B" w:rsidP="007E6F5B">
            <w:pPr>
              <w:rPr>
                <w:lang w:val="nl-BE"/>
              </w:rPr>
            </w:pPr>
          </w:p>
          <w:p w14:paraId="6791261D" w14:textId="77777777" w:rsidR="007E6F5B" w:rsidRPr="006B26FC" w:rsidRDefault="007E6F5B" w:rsidP="007E6F5B">
            <w:pPr>
              <w:rPr>
                <w:color w:val="0000FF"/>
                <w:lang w:val="nl-BE"/>
              </w:rPr>
            </w:pPr>
            <w:r w:rsidRPr="006B26FC">
              <w:rPr>
                <w:lang w:val="nl-BE"/>
              </w:rPr>
              <w:object w:dxaOrig="8856" w:dyaOrig="2364" w14:anchorId="2E380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120pt" o:ole="">
                  <v:imagedata r:id="rId16" o:title=""/>
                </v:shape>
                <o:OLEObject Type="Embed" ProgID="PBrush" ShapeID="_x0000_i1025" DrawAspect="Content" ObjectID="_1769844253" r:id="rId17"/>
              </w:object>
            </w:r>
          </w:p>
          <w:p w14:paraId="46701E0C" w14:textId="77777777" w:rsidR="007E6F5B" w:rsidRPr="006B26FC" w:rsidRDefault="007E6F5B" w:rsidP="007E6F5B">
            <w:pPr>
              <w:pStyle w:val="Textbodybulleted"/>
              <w:ind w:left="0" w:firstLine="0"/>
              <w:rPr>
                <w:color w:val="0000FF"/>
                <w:lang w:val="nl-BE"/>
              </w:rPr>
            </w:pPr>
          </w:p>
          <w:p w14:paraId="563D8155" w14:textId="77777777" w:rsidR="007E6F5B" w:rsidRPr="006B26FC" w:rsidRDefault="007E6F5B" w:rsidP="007E6F5B">
            <w:pPr>
              <w:spacing w:line="288" w:lineRule="auto"/>
              <w:rPr>
                <w:color w:val="0000FF"/>
                <w:lang w:val="nl-BE"/>
              </w:rPr>
            </w:pPr>
            <w:r w:rsidRPr="006B26FC">
              <w:rPr>
                <w:b/>
                <w:color w:val="0000FF"/>
                <w:lang w:val="nl-BE"/>
              </w:rPr>
              <w:t>Bij te voegen bijlagen:</w:t>
            </w:r>
          </w:p>
          <w:p w14:paraId="090E6E95" w14:textId="1D5AB0A4" w:rsidR="00E72ACF" w:rsidRPr="006B26FC" w:rsidRDefault="00694FC7" w:rsidP="007E6F5B">
            <w:pPr>
              <w:pStyle w:val="Paragraphedeliste"/>
              <w:numPr>
                <w:ilvl w:val="0"/>
                <w:numId w:val="27"/>
              </w:numPr>
              <w:spacing w:line="288" w:lineRule="auto"/>
              <w:rPr>
                <w:color w:val="0000FF"/>
                <w:lang w:val="nl-BE"/>
              </w:rPr>
            </w:pPr>
            <w:r w:rsidRPr="006B26FC">
              <w:rPr>
                <w:color w:val="0000FF"/>
                <w:lang w:val="nl-BE"/>
              </w:rPr>
              <w:lastRenderedPageBreak/>
              <w:t>Het</w:t>
            </w:r>
            <w:r w:rsidR="007E6F5B" w:rsidRPr="006B26FC">
              <w:rPr>
                <w:color w:val="0000FF"/>
                <w:lang w:val="nl-BE"/>
              </w:rPr>
              <w:t xml:space="preserve"> volledige diagram en eventueel de elektronische versie (bij voorkeur in een bewerkbaar formaat, waarin ook een overzicht wordt gegeven van de werklast per taak en per werknemer)</w:t>
            </w:r>
          </w:p>
        </w:tc>
      </w:tr>
    </w:tbl>
    <w:p w14:paraId="729E064F" w14:textId="77777777" w:rsidR="00E72ACF" w:rsidRPr="006B26FC" w:rsidRDefault="00E72ACF" w:rsidP="00E1436C">
      <w:pPr>
        <w:ind w:left="360"/>
        <w:rPr>
          <w:lang w:val="nl-BE"/>
        </w:rPr>
      </w:pPr>
    </w:p>
    <w:p w14:paraId="4A2E71AC" w14:textId="66799D53" w:rsidR="00DC2293" w:rsidRPr="006B26FC" w:rsidRDefault="00214D89" w:rsidP="007D2C70">
      <w:pPr>
        <w:pStyle w:val="Titre2"/>
        <w:rPr>
          <w:lang w:val="nl-BE"/>
        </w:rPr>
      </w:pPr>
      <w:bookmarkStart w:id="43" w:name="_Toc89435545"/>
      <w:r w:rsidRPr="006B26FC">
        <w:rPr>
          <w:lang w:val="nl-BE"/>
        </w:rPr>
        <w:t>Budget</w:t>
      </w:r>
      <w:bookmarkEnd w:id="43"/>
      <w:r w:rsidR="004E4252"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9B7C85" w:rsidRPr="006B26FC" w14:paraId="00B20BF5"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8780DB2" w14:textId="5F30CCCB" w:rsidR="009B7C85" w:rsidRPr="006B26FC" w:rsidRDefault="004F3175" w:rsidP="009B7C85">
            <w:pPr>
              <w:pStyle w:val="Contenudetableau"/>
              <w:snapToGrid w:val="0"/>
              <w:rPr>
                <w:lang w:val="nl-BE"/>
              </w:rPr>
            </w:pPr>
            <w:r w:rsidRPr="006B26FC">
              <w:rPr>
                <w:b/>
                <w:color w:val="0000FF"/>
                <w:lang w:val="nl-BE"/>
              </w:rPr>
              <w:t>Verwijder deze uitleg</w:t>
            </w:r>
          </w:p>
        </w:tc>
      </w:tr>
      <w:tr w:rsidR="003E252C" w:rsidRPr="00BC6006" w14:paraId="3B993090" w14:textId="77777777" w:rsidTr="00B74D0F">
        <w:tc>
          <w:tcPr>
            <w:tcW w:w="9498" w:type="dxa"/>
            <w:tcBorders>
              <w:left w:val="single" w:sz="1" w:space="0" w:color="000000"/>
              <w:right w:val="single" w:sz="1" w:space="0" w:color="000000"/>
            </w:tcBorders>
            <w:shd w:val="clear" w:color="auto" w:fill="auto"/>
          </w:tcPr>
          <w:p w14:paraId="3BA176D9" w14:textId="77777777" w:rsidR="003E252C" w:rsidRPr="006B26FC" w:rsidRDefault="003E252C" w:rsidP="003E252C">
            <w:pPr>
              <w:pStyle w:val="Contenudetableau"/>
              <w:snapToGrid w:val="0"/>
              <w:rPr>
                <w:color w:val="0000FF"/>
                <w:lang w:val="nl-BE"/>
              </w:rPr>
            </w:pPr>
            <w:r w:rsidRPr="006B26FC">
              <w:rPr>
                <w:color w:val="0000FF"/>
                <w:lang w:val="nl-BE"/>
              </w:rPr>
              <w:t>Stel aan de hand van het voorgestelde model een budget op van het project voor de betrokken periode (onderaannemers en partners inbegrepen).</w:t>
            </w:r>
          </w:p>
          <w:p w14:paraId="3C592A3D" w14:textId="77777777" w:rsidR="003E252C" w:rsidRPr="006B26FC" w:rsidRDefault="003E252C" w:rsidP="003E252C">
            <w:pPr>
              <w:pStyle w:val="Contenudetableau"/>
              <w:ind w:right="-239"/>
              <w:rPr>
                <w:color w:val="0000FF"/>
                <w:lang w:val="nl-BE"/>
              </w:rPr>
            </w:pPr>
          </w:p>
          <w:p w14:paraId="43B643F8" w14:textId="77777777" w:rsidR="003E252C" w:rsidRPr="006B26FC" w:rsidRDefault="003E252C" w:rsidP="003E252C">
            <w:pPr>
              <w:pStyle w:val="Contenudetableau"/>
              <w:rPr>
                <w:color w:val="0000FF"/>
                <w:lang w:val="nl-BE"/>
              </w:rPr>
            </w:pPr>
            <w:r w:rsidRPr="006B26FC">
              <w:rPr>
                <w:color w:val="0000FF"/>
                <w:lang w:val="nl-BE"/>
              </w:rPr>
              <w:t>Als uw onderneming btw-plichtig is, moeten de uitgaven zonder btw in rekening worden gebracht.</w:t>
            </w:r>
          </w:p>
          <w:p w14:paraId="425A6AD1" w14:textId="77777777" w:rsidR="003E252C" w:rsidRPr="006B26FC" w:rsidRDefault="003E252C" w:rsidP="003E252C">
            <w:pPr>
              <w:pStyle w:val="Contenudetableau"/>
              <w:rPr>
                <w:color w:val="0000FF"/>
                <w:lang w:val="nl-BE"/>
              </w:rPr>
            </w:pPr>
          </w:p>
          <w:p w14:paraId="21C0B915" w14:textId="77777777" w:rsidR="003E252C" w:rsidRPr="006B26FC" w:rsidRDefault="003E252C" w:rsidP="003E252C">
            <w:pPr>
              <w:pStyle w:val="Contenudetableau"/>
              <w:rPr>
                <w:color w:val="0000FF"/>
                <w:lang w:val="nl-BE"/>
              </w:rPr>
            </w:pPr>
            <w:r w:rsidRPr="006B26FC">
              <w:rPr>
                <w:b/>
                <w:color w:val="0000FF"/>
                <w:lang w:val="nl-BE"/>
              </w:rPr>
              <w:t>Personeelskosten:</w:t>
            </w:r>
          </w:p>
          <w:p w14:paraId="79891658" w14:textId="77777777" w:rsidR="003E252C" w:rsidRPr="006B26FC" w:rsidRDefault="003E252C" w:rsidP="003E252C">
            <w:pPr>
              <w:pStyle w:val="Contenudetableau"/>
              <w:rPr>
                <w:color w:val="0000FF"/>
                <w:lang w:val="nl-BE"/>
              </w:rPr>
            </w:pPr>
            <w:r w:rsidRPr="006B26FC">
              <w:rPr>
                <w:color w:val="0000FF"/>
                <w:lang w:val="nl-BE"/>
              </w:rPr>
              <w:t>Deze kosten dekken de uitgaven voor het personeel (onderzoekers, technici en ander ondersteunend personeel) dat belast is met de uitvoering van het project. Binnen deze kosten moet u een onderscheid maken tussen werknemers (1.1) en zelfstandigen (1.2).</w:t>
            </w:r>
          </w:p>
          <w:p w14:paraId="1B2B2542" w14:textId="77777777" w:rsidR="003E252C" w:rsidRPr="006B26FC" w:rsidRDefault="003E252C" w:rsidP="003E252C">
            <w:pPr>
              <w:pStyle w:val="Contenudetableau"/>
              <w:rPr>
                <w:color w:val="0000FF"/>
                <w:lang w:val="nl-BE"/>
              </w:rPr>
            </w:pPr>
            <w:r w:rsidRPr="006B26FC">
              <w:rPr>
                <w:color w:val="0000FF"/>
                <w:lang w:val="nl-BE"/>
              </w:rPr>
              <w:t>Voor tussen werknemers, de geaccepteerde personeelskosten zijn gebaseerd op de standaard loonkosten (S.L.K.) van de mensen die aan het project werken (alle werkgeverslasten inbegrepen). Deze kosten worden vermenigvuldigd met het aantal uren dat aan het project wordt gewerkt: berekening van de standaard loonkosten (S.L.K.) = bruto maandloon voltijds * 1,2%</w:t>
            </w:r>
          </w:p>
          <w:p w14:paraId="61410F0B" w14:textId="77777777" w:rsidR="003E252C" w:rsidRPr="006B26FC" w:rsidRDefault="003E252C" w:rsidP="003E252C">
            <w:pPr>
              <w:pStyle w:val="Contenudetableau"/>
              <w:rPr>
                <w:color w:val="0000FF"/>
                <w:lang w:val="nl-BE"/>
              </w:rPr>
            </w:pPr>
          </w:p>
          <w:p w14:paraId="17EB106F" w14:textId="77777777" w:rsidR="003E252C" w:rsidRPr="006B26FC" w:rsidRDefault="003E252C" w:rsidP="003E252C">
            <w:pPr>
              <w:pStyle w:val="Contenudetableau"/>
              <w:rPr>
                <w:color w:val="0000FF"/>
                <w:lang w:val="nl-BE"/>
              </w:rPr>
            </w:pPr>
            <w:r w:rsidRPr="006B26FC">
              <w:rPr>
                <w:b/>
                <w:color w:val="0000FF"/>
                <w:lang w:val="nl-BE"/>
              </w:rPr>
              <w:t>Andere werkingskosten:</w:t>
            </w:r>
          </w:p>
          <w:p w14:paraId="2FE23A55" w14:textId="77777777" w:rsidR="003E252C" w:rsidRPr="006B26FC" w:rsidRDefault="003E252C" w:rsidP="003E252C">
            <w:pPr>
              <w:pStyle w:val="Standard"/>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Zoals vermeld betreffen deze kosten enkel courante uitgaven die rechtstreeks betrekking hebben op de uitvoering van het project. Enkel de uitgaven van de personen vermeld in het budget van de overeenkomst worden toegelaten:</w:t>
            </w:r>
          </w:p>
          <w:p w14:paraId="4E8A90EC" w14:textId="77777777" w:rsidR="003E252C" w:rsidRPr="006B26FC" w:rsidRDefault="003E252C" w:rsidP="00BC6006">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Verbruiksgoederen (chemische producten, materialen, gereedschap)</w:t>
            </w:r>
          </w:p>
          <w:p w14:paraId="33988851" w14:textId="77777777" w:rsidR="003E252C" w:rsidRDefault="003E252C" w:rsidP="00BC6006">
            <w:pPr>
              <w:pStyle w:val="Standard"/>
              <w:numPr>
                <w:ilvl w:val="0"/>
                <w:numId w:val="39"/>
              </w:numPr>
              <w:spacing w:beforeLines="50" w:before="120" w:afterLines="50" w:after="120" w:line="276" w:lineRule="auto"/>
              <w:rPr>
                <w:rFonts w:eastAsia="SimSun" w:cs="Mangal"/>
                <w:color w:val="0000FF"/>
                <w:kern w:val="1"/>
                <w:sz w:val="20"/>
                <w:lang w:val="nl-BE" w:eastAsia="zh-CN" w:bidi="hi-IN"/>
              </w:rPr>
            </w:pPr>
            <w:r w:rsidRPr="006B26FC">
              <w:rPr>
                <w:rFonts w:eastAsia="SimSun" w:cs="Mangal"/>
                <w:color w:val="0000FF"/>
                <w:kern w:val="1"/>
                <w:sz w:val="20"/>
                <w:lang w:val="nl-BE" w:eastAsia="zh-CN" w:bidi="hi-IN"/>
              </w:rPr>
              <w:t>Klein wetenschappelijk en technisch materiaal</w:t>
            </w:r>
          </w:p>
          <w:p w14:paraId="6FEE733A" w14:textId="77777777" w:rsidR="00BC6006" w:rsidRPr="006B26FC" w:rsidRDefault="00BC6006" w:rsidP="00BC6006">
            <w:pPr>
              <w:pStyle w:val="Standard"/>
              <w:numPr>
                <w:ilvl w:val="0"/>
                <w:numId w:val="39"/>
              </w:numPr>
              <w:spacing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Publicatie- en verspreidingskosten</w:t>
            </w:r>
          </w:p>
          <w:p w14:paraId="5BA096FE" w14:textId="77777777" w:rsidR="003E252C" w:rsidRPr="006B26FC" w:rsidRDefault="003E252C" w:rsidP="00BC6006">
            <w:pPr>
              <w:pStyle w:val="Standard"/>
              <w:numPr>
                <w:ilvl w:val="0"/>
                <w:numId w:val="39"/>
              </w:numPr>
              <w:spacing w:beforeLines="50" w:before="120" w:afterLines="50" w:after="120" w:line="276" w:lineRule="auto"/>
              <w:rPr>
                <w:rFonts w:eastAsia="SimSun" w:cs="Mangal"/>
                <w:color w:val="0000FF"/>
                <w:kern w:val="1"/>
                <w:sz w:val="20"/>
                <w:lang w:val="nl-BE" w:eastAsia="zh-CN" w:bidi="hi-IN"/>
              </w:rPr>
            </w:pPr>
            <w:r w:rsidRPr="006B26FC">
              <w:rPr>
                <w:rFonts w:eastAsia="SimSun" w:cs="Mangal"/>
                <w:color w:val="0000FF"/>
                <w:kern w:val="1"/>
                <w:sz w:val="20"/>
                <w:lang w:val="nl-BE" w:eastAsia="zh-CN" w:bidi="hi-IN"/>
              </w:rPr>
              <w:t>Kosten voor de verwerving van technologieën, van gegevens, of voor het huren van opslagruimte van gegevens bij derden (volgens de geldende wettelijke basis)</w:t>
            </w:r>
          </w:p>
          <w:p w14:paraId="6E496BCF" w14:textId="77777777" w:rsidR="003E252C" w:rsidRPr="006B26FC" w:rsidRDefault="003E252C" w:rsidP="00BC6006">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lang w:val="nl-BE" w:eastAsia="zh-CN" w:bidi="hi-IN"/>
              </w:rPr>
              <w:t>Kosten voor de organisatie van colloquia/seminaries: kosten voor de organisatie van vergaderingen (maaltijd, externe vergaderzaal, …) enkel indien relevant en Verspreiding anders dan via de publicatie van wetenschappelijke artikelen</w:t>
            </w:r>
          </w:p>
          <w:p w14:paraId="726CF56C" w14:textId="77777777" w:rsidR="003E252C" w:rsidRDefault="003E252C" w:rsidP="00BC6006">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Logistieke ondersteuning voor de uitvoering van het project: huur apparatuur, ondersteunend personeel, huur van infrastructuur en materiaal.</w:t>
            </w:r>
          </w:p>
          <w:p w14:paraId="6757397D" w14:textId="232521CA" w:rsidR="00BC6006" w:rsidRPr="006B26FC" w:rsidRDefault="00BC6006" w:rsidP="00BC6006">
            <w:pPr>
              <w:pStyle w:val="Standard"/>
              <w:numPr>
                <w:ilvl w:val="0"/>
                <w:numId w:val="39"/>
              </w:numPr>
              <w:spacing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 xml:space="preserve">Kosten voor een opdracht in het buitenland: </w:t>
            </w:r>
          </w:p>
          <w:p w14:paraId="2B01051A" w14:textId="0116E9C1" w:rsidR="00BC6006" w:rsidRPr="00BC6006" w:rsidRDefault="00BC6006" w:rsidP="00BC6006">
            <w:pPr>
              <w:pStyle w:val="Standard"/>
              <w:numPr>
                <w:ilvl w:val="2"/>
                <w:numId w:val="39"/>
              </w:numPr>
              <w:spacing w:line="276" w:lineRule="auto"/>
              <w:jc w:val="both"/>
              <w:rPr>
                <w:rFonts w:eastAsia="SimSun" w:cs="Mangal"/>
                <w:color w:val="0000FF"/>
                <w:kern w:val="1"/>
                <w:sz w:val="20"/>
                <w:szCs w:val="24"/>
                <w:lang w:val="nl-BE" w:eastAsia="zh-CN" w:bidi="hi-IN"/>
              </w:rPr>
            </w:pPr>
            <w:r w:rsidRPr="00BC6006">
              <w:rPr>
                <w:rFonts w:eastAsia="SimSun" w:cs="Mangal"/>
                <w:color w:val="0000FF"/>
                <w:kern w:val="1"/>
                <w:sz w:val="20"/>
                <w:szCs w:val="24"/>
                <w:lang w:val="nl-BE" w:eastAsia="zh-CN" w:bidi="hi-IN"/>
              </w:rPr>
              <w:t>Reiskosten en verblijfskosten van het personeel toegewezen aan de begroting van de overeenkomst of aan de gewijzigde begroting goedgekeurd door Innoviris, kosten van openbaar vervoer (vliegtickets, treinkaartjes, ...) of reiskosten per auto (exclusief lokale reizen) tegen het toepasselijke tarief (volgens de circulaire kilometervergoeding van de FOD),</w:t>
            </w:r>
          </w:p>
          <w:p w14:paraId="0ECEBD6E" w14:textId="77777777" w:rsidR="00BC6006" w:rsidRDefault="00BC6006" w:rsidP="00BC6006">
            <w:pPr>
              <w:pStyle w:val="Standard"/>
              <w:numPr>
                <w:ilvl w:val="2"/>
                <w:numId w:val="39"/>
              </w:numPr>
              <w:spacing w:beforeLines="50" w:before="120" w:afterLines="50" w:after="120" w:line="276" w:lineRule="auto"/>
              <w:rPr>
                <w:rFonts w:eastAsia="SimSun" w:cs="Mangal"/>
                <w:color w:val="0000FF"/>
                <w:kern w:val="1"/>
                <w:sz w:val="20"/>
                <w:szCs w:val="24"/>
                <w:lang w:val="nl-BE" w:eastAsia="zh-CN" w:bidi="hi-IN"/>
              </w:rPr>
            </w:pPr>
            <w:r w:rsidRPr="00BC6006">
              <w:rPr>
                <w:rFonts w:eastAsia="SimSun" w:cs="Mangal"/>
                <w:color w:val="0000FF"/>
                <w:kern w:val="1"/>
                <w:sz w:val="20"/>
                <w:szCs w:val="24"/>
                <w:lang w:val="nl-BE" w:eastAsia="zh-CN" w:bidi="hi-IN"/>
              </w:rPr>
              <w:t xml:space="preserve">Verblijfskosten (hotel en maaltijden in het buitenland); Alleen de werkelijke kosten ondersteund door overtuigend bewijs worden in aanmerking genomen. Het bedrag is beperkt tot de vergoedingen per land vermeld op de website van de FOD (ministerieel besluit van 10 januari 2023: </w:t>
            </w:r>
            <w:hyperlink r:id="rId18" w:history="1">
              <w:r w:rsidRPr="00A86CD1">
                <w:rPr>
                  <w:rStyle w:val="Lienhypertexte"/>
                  <w:rFonts w:eastAsia="SimSun" w:cs="Mangal"/>
                  <w:kern w:val="1"/>
                  <w:sz w:val="20"/>
                  <w:szCs w:val="24"/>
                  <w:lang w:val="nl-BE" w:eastAsia="zh-CN" w:bidi="hi-IN"/>
                </w:rPr>
                <w:t>https://bosa.belgium.be/nl/themas/werken-bij-de-overheid/verloning-en-</w:t>
              </w:r>
              <w:r w:rsidRPr="00A86CD1">
                <w:rPr>
                  <w:rStyle w:val="Lienhypertexte"/>
                  <w:rFonts w:eastAsia="SimSun" w:cs="Mangal"/>
                  <w:kern w:val="1"/>
                  <w:sz w:val="20"/>
                  <w:szCs w:val="24"/>
                  <w:lang w:val="nl-BE" w:eastAsia="zh-CN" w:bidi="hi-IN"/>
                </w:rPr>
                <w:lastRenderedPageBreak/>
                <w:t>voordelen/toelagen-en-vergoedingen/vergoeding-voor-1#:~:text=voor%20alle%20niveaus.-,Verplaatsing%20naar%20het%20buitenland%C2%A0,-Voor%20e</w:t>
              </w:r>
              <w:r w:rsidRPr="00A86CD1">
                <w:rPr>
                  <w:rStyle w:val="Lienhypertexte"/>
                  <w:rFonts w:eastAsia="SimSun" w:cs="Mangal"/>
                  <w:kern w:val="1"/>
                  <w:sz w:val="20"/>
                  <w:szCs w:val="24"/>
                  <w:lang w:val="nl-BE" w:eastAsia="zh-CN" w:bidi="hi-IN"/>
                </w:rPr>
                <w:t>e</w:t>
              </w:r>
              <w:r w:rsidRPr="00A86CD1">
                <w:rPr>
                  <w:rStyle w:val="Lienhypertexte"/>
                  <w:rFonts w:eastAsia="SimSun" w:cs="Mangal"/>
                  <w:kern w:val="1"/>
                  <w:sz w:val="20"/>
                  <w:szCs w:val="24"/>
                  <w:lang w:val="nl-BE" w:eastAsia="zh-CN" w:bidi="hi-IN"/>
                </w:rPr>
                <w:t>n%20</w:t>
              </w:r>
              <w:r w:rsidRPr="00A86CD1">
                <w:rPr>
                  <w:rStyle w:val="Lienhypertexte"/>
                  <w:rFonts w:eastAsia="SimSun" w:cs="Mangal"/>
                  <w:kern w:val="1"/>
                  <w:sz w:val="20"/>
                  <w:szCs w:val="24"/>
                  <w:lang w:val="nl-BE" w:eastAsia="zh-CN" w:bidi="hi-IN"/>
                </w:rPr>
                <w:t>v</w:t>
              </w:r>
              <w:r w:rsidRPr="00A86CD1">
                <w:rPr>
                  <w:rStyle w:val="Lienhypertexte"/>
                  <w:rFonts w:eastAsia="SimSun" w:cs="Mangal"/>
                  <w:kern w:val="1"/>
                  <w:sz w:val="20"/>
                  <w:szCs w:val="24"/>
                  <w:lang w:val="nl-BE" w:eastAsia="zh-CN" w:bidi="hi-IN"/>
                </w:rPr>
                <w:t>erplaatsing</w:t>
              </w:r>
            </w:hyperlink>
            <w:r>
              <w:rPr>
                <w:rFonts w:eastAsia="SimSun" w:cs="Mangal"/>
                <w:color w:val="0000FF"/>
                <w:kern w:val="1"/>
                <w:sz w:val="20"/>
                <w:szCs w:val="24"/>
                <w:lang w:val="nl-BE" w:eastAsia="zh-CN" w:bidi="hi-IN"/>
              </w:rPr>
              <w:t xml:space="preserve"> </w:t>
            </w:r>
          </w:p>
          <w:p w14:paraId="5355F396" w14:textId="439C501A" w:rsidR="003E252C" w:rsidRPr="006B26FC" w:rsidRDefault="003E252C" w:rsidP="00BC6006">
            <w:pPr>
              <w:pStyle w:val="Standard"/>
              <w:numPr>
                <w:ilvl w:val="0"/>
                <w:numId w:val="39"/>
              </w:numPr>
              <w:spacing w:beforeLines="50" w:before="120" w:afterLines="50" w:after="120" w:line="276" w:lineRule="auto"/>
              <w:rPr>
                <w:rFonts w:eastAsia="SimSun" w:cs="Mangal"/>
                <w:color w:val="0000FF"/>
                <w:kern w:val="1"/>
                <w:sz w:val="20"/>
                <w:szCs w:val="24"/>
                <w:lang w:val="nl-BE" w:eastAsia="zh-CN" w:bidi="hi-IN"/>
              </w:rPr>
            </w:pPr>
            <w:r w:rsidRPr="006B26FC">
              <w:rPr>
                <w:rFonts w:eastAsia="SimSun" w:cs="Mangal"/>
                <w:color w:val="0000FF"/>
                <w:kern w:val="1"/>
                <w:sz w:val="20"/>
                <w:szCs w:val="24"/>
                <w:lang w:val="nl-BE" w:eastAsia="zh-CN" w:bidi="hi-IN"/>
              </w:rPr>
              <w:t xml:space="preserve">Varia: </w:t>
            </w:r>
            <w:proofErr w:type="gramStart"/>
            <w:r w:rsidRPr="006B26FC">
              <w:rPr>
                <w:rFonts w:eastAsia="SimSun" w:cs="Mangal"/>
                <w:color w:val="0000FF"/>
                <w:kern w:val="1"/>
                <w:sz w:val="20"/>
                <w:szCs w:val="24"/>
                <w:lang w:val="nl-BE" w:eastAsia="zh-CN" w:bidi="hi-IN"/>
              </w:rPr>
              <w:t>indien</w:t>
            </w:r>
            <w:proofErr w:type="gramEnd"/>
            <w:r w:rsidRPr="006B26FC">
              <w:rPr>
                <w:rFonts w:eastAsia="SimSun" w:cs="Mangal"/>
                <w:color w:val="0000FF"/>
                <w:kern w:val="1"/>
                <w:sz w:val="20"/>
                <w:szCs w:val="24"/>
                <w:lang w:val="nl-BE" w:eastAsia="zh-CN" w:bidi="hi-IN"/>
              </w:rPr>
              <w:t xml:space="preserve"> niet in het budget opgenomen, enkel na verplichte goedkeuring van Innoviris – per e-mail aan de wetenschappelijke adviseurs en boekhoudkundige controleurs: onder diverse uitgaven wordt verstaan kleine bedragen die zo weinig mogelijk gebruikt worden</w:t>
            </w:r>
          </w:p>
          <w:p w14:paraId="65DC826B" w14:textId="7A80015B" w:rsidR="003E252C" w:rsidRPr="006B26FC" w:rsidRDefault="003E252C" w:rsidP="003E252C">
            <w:pPr>
              <w:pStyle w:val="Contenudetableau"/>
              <w:rPr>
                <w:color w:val="0000FF"/>
                <w:lang w:val="nl-BE"/>
              </w:rPr>
            </w:pPr>
            <w:r w:rsidRPr="006B26FC">
              <w:rPr>
                <w:color w:val="0000FF"/>
                <w:lang w:val="nl-BE"/>
              </w:rPr>
              <w:t>Verduidelijk alle budgettaire subposten (eenheidsprijs*hoeveelheid).</w:t>
            </w:r>
          </w:p>
          <w:p w14:paraId="1BC1079B" w14:textId="77777777" w:rsidR="003E252C" w:rsidRPr="006B26FC" w:rsidRDefault="003E252C" w:rsidP="003E252C">
            <w:pPr>
              <w:pStyle w:val="Contenudetableau"/>
              <w:rPr>
                <w:color w:val="0000FF"/>
                <w:kern w:val="2"/>
                <w:lang w:val="nl-BE"/>
              </w:rPr>
            </w:pPr>
          </w:p>
          <w:p w14:paraId="2C6DA157" w14:textId="77777777" w:rsidR="003E252C" w:rsidRPr="006B26FC" w:rsidRDefault="003E252C" w:rsidP="003E252C">
            <w:pPr>
              <w:pStyle w:val="Contenudetableau"/>
              <w:rPr>
                <w:color w:val="0000FF"/>
                <w:lang w:val="nl-BE"/>
              </w:rPr>
            </w:pPr>
          </w:p>
          <w:p w14:paraId="04D346AC" w14:textId="77777777" w:rsidR="003E252C" w:rsidRPr="006B26FC" w:rsidRDefault="003E252C" w:rsidP="003E252C">
            <w:pPr>
              <w:pStyle w:val="Contenudetableau"/>
              <w:rPr>
                <w:color w:val="0000FF"/>
                <w:lang w:val="nl-BE"/>
              </w:rPr>
            </w:pPr>
            <w:r w:rsidRPr="006B26FC">
              <w:rPr>
                <w:b/>
                <w:color w:val="0000FF"/>
                <w:lang w:val="nl-BE"/>
              </w:rPr>
              <w:t>Kosten voor instrumenten en materiaal:</w:t>
            </w:r>
          </w:p>
          <w:p w14:paraId="384AF393" w14:textId="77777777" w:rsidR="003E252C" w:rsidRPr="006B26FC" w:rsidRDefault="003E252C" w:rsidP="003E252C">
            <w:pPr>
              <w:pStyle w:val="Contenudetableau"/>
              <w:rPr>
                <w:color w:val="0000FF"/>
                <w:lang w:val="nl-BE"/>
              </w:rPr>
            </w:pPr>
            <w:r w:rsidRPr="006B26FC">
              <w:rPr>
                <w:color w:val="0000FF"/>
                <w:lang w:val="nl-BE"/>
              </w:rPr>
              <w:t>Deze kosten zijn de afschrijvingskosten van de uitrusting en apparatuur die worden gebruikt in het kader van het project, waarvan de waarde hoger ligt dan € 999, en volgens de waarderingsregels van de onderneming.</w:t>
            </w:r>
          </w:p>
          <w:p w14:paraId="2E6F25FF" w14:textId="77777777" w:rsidR="003E252C" w:rsidRPr="006B26FC" w:rsidRDefault="003E252C" w:rsidP="003E252C">
            <w:pPr>
              <w:pStyle w:val="Contenudetableau"/>
              <w:rPr>
                <w:color w:val="0000FF"/>
                <w:lang w:val="nl-BE"/>
              </w:rPr>
            </w:pPr>
          </w:p>
          <w:p w14:paraId="79116812" w14:textId="77777777" w:rsidR="003E252C" w:rsidRPr="006B26FC" w:rsidRDefault="003E252C" w:rsidP="003E252C">
            <w:pPr>
              <w:pStyle w:val="Contenudetableau"/>
              <w:rPr>
                <w:color w:val="0000FF"/>
                <w:lang w:val="nl-BE"/>
              </w:rPr>
            </w:pPr>
            <w:r w:rsidRPr="006B26FC">
              <w:rPr>
                <w:color w:val="0000FF"/>
                <w:lang w:val="nl-BE"/>
              </w:rPr>
              <w:t xml:space="preserve">De afschrijving wordt berekend </w:t>
            </w:r>
            <w:r w:rsidRPr="006B26FC">
              <w:rPr>
                <w:i/>
                <w:iCs/>
                <w:color w:val="0000FF"/>
                <w:lang w:val="nl-BE"/>
              </w:rPr>
              <w:t>in verhouding tot</w:t>
            </w:r>
            <w:r w:rsidRPr="006B26FC">
              <w:rPr>
                <w:color w:val="0000FF"/>
                <w:lang w:val="nl-BE"/>
              </w:rPr>
              <w:t xml:space="preserve"> de duur van het project en het gebruikspercentage van het materiaal tijdens het project, over een periode van 3 jaar voor het informaticamateriaal en over 5 jaar voor de wetenschappelijke en technische apparatuur. </w:t>
            </w:r>
          </w:p>
          <w:p w14:paraId="2BD282D6" w14:textId="77777777" w:rsidR="003E252C" w:rsidRPr="006B26FC" w:rsidRDefault="003E252C" w:rsidP="003E252C">
            <w:pPr>
              <w:pStyle w:val="Contenudetableau"/>
              <w:rPr>
                <w:color w:val="0000FF"/>
                <w:lang w:val="nl-BE"/>
              </w:rPr>
            </w:pPr>
          </w:p>
          <w:p w14:paraId="45F20ECE" w14:textId="77777777" w:rsidR="003E252C" w:rsidRPr="006B26FC" w:rsidRDefault="003E252C" w:rsidP="003E252C">
            <w:pPr>
              <w:pStyle w:val="Contenudetableau"/>
              <w:rPr>
                <w:color w:val="0000FF"/>
                <w:lang w:val="nl-BE"/>
              </w:rPr>
            </w:pPr>
            <w:r w:rsidRPr="006B26FC">
              <w:rPr>
                <w:color w:val="0000FF"/>
                <w:lang w:val="nl-BE"/>
              </w:rPr>
              <w:t>Deze kosten zijn de afschrijvingskosten van de uitrusting en apparatuur die worden gebruikt in het kader van het project, waarvan de waarde hoger ligt dan € 999, en volgens de waarderingsregels van de onderneming.</w:t>
            </w:r>
          </w:p>
          <w:p w14:paraId="722EBE1D" w14:textId="77777777" w:rsidR="003E252C" w:rsidRPr="006B26FC" w:rsidRDefault="003E252C" w:rsidP="003E252C">
            <w:pPr>
              <w:pStyle w:val="Contenudetableau"/>
              <w:rPr>
                <w:b/>
                <w:bCs/>
                <w:color w:val="0000FF"/>
                <w:lang w:val="nl-BE"/>
              </w:rPr>
            </w:pPr>
          </w:p>
          <w:p w14:paraId="0640511B" w14:textId="77777777" w:rsidR="003E252C" w:rsidRPr="006B26FC" w:rsidRDefault="003E252C" w:rsidP="003E252C">
            <w:pPr>
              <w:pStyle w:val="Contenudetableau"/>
              <w:rPr>
                <w:color w:val="0000FF"/>
                <w:lang w:val="nl-BE"/>
              </w:rPr>
            </w:pPr>
            <w:r w:rsidRPr="006B26FC">
              <w:rPr>
                <w:b/>
                <w:color w:val="0000FF"/>
                <w:lang w:val="nl-BE"/>
              </w:rPr>
              <w:t>Berekeningsformules:</w:t>
            </w:r>
          </w:p>
          <w:p w14:paraId="3E47100A" w14:textId="142645DF" w:rsidR="003E252C" w:rsidRPr="006B26FC" w:rsidRDefault="003E252C" w:rsidP="00BC6006">
            <w:pPr>
              <w:pStyle w:val="Contenudetableau"/>
              <w:numPr>
                <w:ilvl w:val="0"/>
                <w:numId w:val="39"/>
              </w:numPr>
              <w:jc w:val="left"/>
              <w:rPr>
                <w:color w:val="0000FF"/>
                <w:lang w:val="nl-BE"/>
              </w:rPr>
            </w:pPr>
            <w:r w:rsidRPr="006B26FC">
              <w:rPr>
                <w:color w:val="0000FF"/>
                <w:lang w:val="nl-BE"/>
              </w:rPr>
              <w:t>Informaticamateriaal:</w:t>
            </w:r>
            <w:r w:rsidR="00370B4D" w:rsidRPr="006B26FC">
              <w:rPr>
                <w:color w:val="0000FF"/>
                <w:lang w:val="nl-BE"/>
              </w:rPr>
              <w:t xml:space="preserve"> </w:t>
            </w:r>
            <w:r w:rsidRPr="006B26FC">
              <w:rPr>
                <w:color w:val="0000FF"/>
                <w:lang w:val="nl-BE"/>
              </w:rPr>
              <w:t>(hoeveelheid * eenheidsprijs * aantal maanden van gebruik gedurende het project * gebruikspercentage</w:t>
            </w:r>
            <w:r w:rsidR="00370B4D" w:rsidRPr="006B26FC">
              <w:rPr>
                <w:color w:val="0000FF"/>
                <w:lang w:val="nl-BE"/>
              </w:rPr>
              <w:t>)/</w:t>
            </w:r>
            <w:r w:rsidRPr="006B26FC">
              <w:rPr>
                <w:color w:val="0000FF"/>
                <w:lang w:val="nl-BE"/>
              </w:rPr>
              <w:t xml:space="preserve"> 36</w:t>
            </w:r>
          </w:p>
          <w:p w14:paraId="5C12E50B" w14:textId="6522F41C" w:rsidR="003E252C" w:rsidRPr="006B26FC" w:rsidRDefault="003E252C" w:rsidP="00BC6006">
            <w:pPr>
              <w:pStyle w:val="Contenudetableau"/>
              <w:numPr>
                <w:ilvl w:val="0"/>
                <w:numId w:val="39"/>
              </w:numPr>
              <w:jc w:val="left"/>
              <w:rPr>
                <w:color w:val="0000FF"/>
                <w:lang w:val="nl-BE"/>
              </w:rPr>
            </w:pPr>
            <w:r w:rsidRPr="006B26FC">
              <w:rPr>
                <w:color w:val="0000FF"/>
                <w:lang w:val="nl-BE"/>
              </w:rPr>
              <w:t>Ander materiaal:</w:t>
            </w:r>
            <w:r w:rsidR="00370B4D" w:rsidRPr="006B26FC">
              <w:rPr>
                <w:color w:val="0000FF"/>
                <w:lang w:val="nl-BE"/>
              </w:rPr>
              <w:t xml:space="preserve"> </w:t>
            </w:r>
            <w:r w:rsidRPr="006B26FC">
              <w:rPr>
                <w:color w:val="0000FF"/>
                <w:lang w:val="nl-BE"/>
              </w:rPr>
              <w:t>(hoeveelheid * eenheidsprijs * aantal maanden gebruik tijdens het project * gebruikspercentage</w:t>
            </w:r>
            <w:r w:rsidR="00370B4D" w:rsidRPr="006B26FC">
              <w:rPr>
                <w:color w:val="0000FF"/>
                <w:lang w:val="nl-BE"/>
              </w:rPr>
              <w:t>)/</w:t>
            </w:r>
            <w:r w:rsidRPr="006B26FC">
              <w:rPr>
                <w:color w:val="0000FF"/>
                <w:lang w:val="nl-BE"/>
              </w:rPr>
              <w:t xml:space="preserve"> 60</w:t>
            </w:r>
          </w:p>
          <w:p w14:paraId="5BE9BC5F" w14:textId="77777777" w:rsidR="003E252C" w:rsidRPr="006B26FC" w:rsidRDefault="003E252C" w:rsidP="003E252C">
            <w:pPr>
              <w:pStyle w:val="Contenudetableau"/>
              <w:rPr>
                <w:color w:val="0000FF"/>
                <w:lang w:val="nl-BE"/>
              </w:rPr>
            </w:pPr>
          </w:p>
          <w:p w14:paraId="30EC7F80" w14:textId="77777777" w:rsidR="003E252C" w:rsidRPr="006B26FC" w:rsidRDefault="003E252C" w:rsidP="003E252C">
            <w:pPr>
              <w:pStyle w:val="Contenudetableau"/>
              <w:rPr>
                <w:color w:val="0000FF"/>
                <w:lang w:val="nl-BE"/>
              </w:rPr>
            </w:pPr>
            <w:r w:rsidRPr="006B26FC">
              <w:rPr>
                <w:b/>
                <w:color w:val="0000FF"/>
                <w:lang w:val="nl-BE"/>
              </w:rPr>
              <w:t>Algemene kosten:</w:t>
            </w:r>
          </w:p>
          <w:p w14:paraId="7BE4160E" w14:textId="41B5924E" w:rsidR="003E252C" w:rsidRPr="006B26FC" w:rsidRDefault="003E252C" w:rsidP="003E252C">
            <w:pPr>
              <w:pStyle w:val="Contenudetableau"/>
              <w:rPr>
                <w:color w:val="0000FF"/>
                <w:lang w:val="nl-BE"/>
              </w:rPr>
            </w:pPr>
            <w:r w:rsidRPr="006B26FC">
              <w:rPr>
                <w:color w:val="0000FF"/>
                <w:lang w:val="nl-BE"/>
              </w:rPr>
              <w:t>Het gaat om een forfaitair bedrag dat de bijkomende kosten dekt die voortvloeien uit de uitvoering van het O&amp;O-project (secretariaat, boekhouding, telecommunicatie, tijdschriften, verplaatsingen in België, …). Dit forfaitaire bedrag bedraagt 10% van de som van de andere exploitatiekosten (2</w:t>
            </w:r>
            <w:r w:rsidR="00837201">
              <w:rPr>
                <w:color w:val="0000FF"/>
                <w:lang w:val="nl-BE"/>
              </w:rPr>
              <w:t>.1</w:t>
            </w:r>
            <w:r w:rsidRPr="006B26FC">
              <w:rPr>
                <w:color w:val="0000FF"/>
                <w:lang w:val="nl-BE"/>
              </w:rPr>
              <w:t>) en de personeelskosten (1.1).</w:t>
            </w:r>
          </w:p>
          <w:p w14:paraId="782F1F01" w14:textId="77777777" w:rsidR="003E252C" w:rsidRPr="006B26FC" w:rsidRDefault="003E252C" w:rsidP="003E252C">
            <w:pPr>
              <w:pStyle w:val="Contenudetableau"/>
              <w:rPr>
                <w:color w:val="0000FF"/>
                <w:lang w:val="nl-BE"/>
              </w:rPr>
            </w:pPr>
          </w:p>
          <w:p w14:paraId="42C55662" w14:textId="77777777" w:rsidR="003E252C" w:rsidRPr="006B26FC" w:rsidRDefault="003E252C" w:rsidP="003E252C">
            <w:pPr>
              <w:pStyle w:val="Contenudetableau"/>
              <w:rPr>
                <w:color w:val="0000FF"/>
                <w:lang w:val="nl-BE"/>
              </w:rPr>
            </w:pPr>
            <w:r w:rsidRPr="006B26FC">
              <w:rPr>
                <w:b/>
                <w:color w:val="0000FF"/>
                <w:lang w:val="nl-BE"/>
              </w:rPr>
              <w:t>Kosten voor contractueel onderzoek, kennis en patenten:</w:t>
            </w:r>
          </w:p>
          <w:p w14:paraId="278FD288" w14:textId="77777777" w:rsidR="003E252C" w:rsidRPr="006B26FC" w:rsidRDefault="003E252C" w:rsidP="003E252C">
            <w:pPr>
              <w:pStyle w:val="Contenudetableau"/>
              <w:rPr>
                <w:color w:val="0000FF"/>
                <w:lang w:val="nl-BE"/>
              </w:rPr>
            </w:pPr>
            <w:r w:rsidRPr="006B26FC">
              <w:rPr>
                <w:color w:val="0000FF"/>
                <w:lang w:val="nl-BE"/>
              </w:rPr>
              <w:t>Deze kosten dekken de volgende uitgaven:</w:t>
            </w:r>
          </w:p>
          <w:p w14:paraId="538C7895" w14:textId="3D4855FC" w:rsidR="003E252C" w:rsidRPr="006B26FC" w:rsidRDefault="00370B4D" w:rsidP="00BC6006">
            <w:pPr>
              <w:pStyle w:val="Contenudetableau"/>
              <w:numPr>
                <w:ilvl w:val="0"/>
                <w:numId w:val="39"/>
              </w:numPr>
              <w:rPr>
                <w:color w:val="0000FF"/>
                <w:lang w:val="nl-BE"/>
              </w:rPr>
            </w:pPr>
            <w:r w:rsidRPr="006B26FC">
              <w:rPr>
                <w:color w:val="0000FF"/>
                <w:lang w:val="nl-BE"/>
              </w:rPr>
              <w:t>De</w:t>
            </w:r>
            <w:r w:rsidR="003E252C" w:rsidRPr="006B26FC">
              <w:rPr>
                <w:color w:val="0000FF"/>
                <w:lang w:val="nl-BE"/>
              </w:rPr>
              <w:t xml:space="preserve"> kosten voor adviesdiensten of gelijkaardig, uitsluitend gebruikt voor het project</w:t>
            </w:r>
          </w:p>
          <w:p w14:paraId="4EFAC96A" w14:textId="6C0593EA" w:rsidR="003E252C" w:rsidRPr="006B26FC" w:rsidRDefault="00370B4D" w:rsidP="00BC6006">
            <w:pPr>
              <w:pStyle w:val="Contenudetableau"/>
              <w:numPr>
                <w:ilvl w:val="0"/>
                <w:numId w:val="39"/>
              </w:numPr>
              <w:rPr>
                <w:color w:val="0000FF"/>
                <w:lang w:val="nl-BE"/>
              </w:rPr>
            </w:pPr>
            <w:r w:rsidRPr="006B26FC">
              <w:rPr>
                <w:color w:val="0000FF"/>
                <w:lang w:val="nl-BE"/>
              </w:rPr>
              <w:t>De</w:t>
            </w:r>
            <w:r w:rsidR="003E252C" w:rsidRPr="006B26FC">
              <w:rPr>
                <w:color w:val="0000FF"/>
                <w:lang w:val="nl-BE"/>
              </w:rPr>
              <w:t xml:space="preserve"> prestaties van derden (extern werk)</w:t>
            </w:r>
          </w:p>
          <w:p w14:paraId="060DC6D2" w14:textId="37BC4F97" w:rsidR="003E252C" w:rsidRPr="006B26FC" w:rsidRDefault="00370B4D" w:rsidP="00BC6006">
            <w:pPr>
              <w:pStyle w:val="Contenudetableau"/>
              <w:numPr>
                <w:ilvl w:val="0"/>
                <w:numId w:val="39"/>
              </w:numPr>
              <w:rPr>
                <w:color w:val="0000FF"/>
                <w:lang w:val="nl-BE"/>
              </w:rPr>
            </w:pPr>
            <w:r w:rsidRPr="006B26FC">
              <w:rPr>
                <w:color w:val="0000FF"/>
                <w:lang w:val="nl-BE"/>
              </w:rPr>
              <w:t>De</w:t>
            </w:r>
            <w:r w:rsidR="003E252C" w:rsidRPr="006B26FC">
              <w:rPr>
                <w:color w:val="0000FF"/>
                <w:lang w:val="nl-BE"/>
              </w:rPr>
              <w:t xml:space="preserve"> kennis en patenten die aangekocht of onder licentie genomen worden.</w:t>
            </w:r>
          </w:p>
          <w:p w14:paraId="59911B90" w14:textId="77777777" w:rsidR="003E252C" w:rsidRPr="006B26FC" w:rsidRDefault="003E252C" w:rsidP="003E252C">
            <w:pPr>
              <w:pStyle w:val="Contenudetableau"/>
              <w:rPr>
                <w:color w:val="0000FF"/>
                <w:lang w:val="nl-BE"/>
              </w:rPr>
            </w:pPr>
          </w:p>
          <w:p w14:paraId="2EDB42C6" w14:textId="77777777" w:rsidR="003E252C" w:rsidRPr="006B26FC" w:rsidRDefault="003E252C" w:rsidP="003E252C">
            <w:pPr>
              <w:rPr>
                <w:color w:val="0000FF"/>
                <w:lang w:val="nl-BE"/>
              </w:rPr>
            </w:pPr>
            <w:r w:rsidRPr="006B26FC">
              <w:rPr>
                <w:b/>
                <w:color w:val="0000FF"/>
                <w:lang w:val="nl-BE"/>
              </w:rPr>
              <w:t>Bij te voegen bijlagen:</w:t>
            </w:r>
          </w:p>
          <w:p w14:paraId="034CFD2C" w14:textId="753FB83D" w:rsidR="003E252C" w:rsidRPr="006B26FC" w:rsidRDefault="00370B4D" w:rsidP="00BC6006">
            <w:pPr>
              <w:pStyle w:val="Paragraphedeliste"/>
              <w:numPr>
                <w:ilvl w:val="0"/>
                <w:numId w:val="39"/>
              </w:numPr>
              <w:rPr>
                <w:color w:val="0000FF"/>
                <w:lang w:val="nl-BE"/>
              </w:rPr>
            </w:pPr>
            <w:r w:rsidRPr="006B26FC">
              <w:rPr>
                <w:color w:val="0000FF"/>
                <w:lang w:val="nl-BE"/>
              </w:rPr>
              <w:t>De</w:t>
            </w:r>
            <w:r w:rsidR="003E252C" w:rsidRPr="006B26FC">
              <w:rPr>
                <w:color w:val="0000FF"/>
                <w:lang w:val="nl-BE"/>
              </w:rPr>
              <w:t xml:space="preserve"> bestekken en de offertes van de onderaannemers</w:t>
            </w:r>
          </w:p>
        </w:tc>
      </w:tr>
      <w:tr w:rsidR="000F025C" w:rsidRPr="00BC6006" w14:paraId="48967036" w14:textId="77777777" w:rsidTr="00B74D0F">
        <w:tc>
          <w:tcPr>
            <w:tcW w:w="9498" w:type="dxa"/>
            <w:tcBorders>
              <w:left w:val="single" w:sz="1" w:space="0" w:color="000000"/>
              <w:bottom w:val="single" w:sz="1" w:space="0" w:color="000000"/>
              <w:right w:val="single" w:sz="1" w:space="0" w:color="000000"/>
            </w:tcBorders>
            <w:shd w:val="clear" w:color="auto" w:fill="auto"/>
          </w:tcPr>
          <w:p w14:paraId="7EE8EB43" w14:textId="77777777" w:rsidR="000F025C" w:rsidRPr="006B26FC" w:rsidRDefault="000F025C" w:rsidP="00887EBC">
            <w:pPr>
              <w:pStyle w:val="Contenudetableau"/>
              <w:snapToGrid w:val="0"/>
              <w:rPr>
                <w:color w:val="0000FF"/>
                <w:lang w:val="nl-BE"/>
              </w:rPr>
            </w:pPr>
          </w:p>
        </w:tc>
      </w:tr>
    </w:tbl>
    <w:p w14:paraId="7C4F50D8" w14:textId="77777777" w:rsidR="000F025C" w:rsidRPr="006B26FC" w:rsidRDefault="000F025C" w:rsidP="00E1436C">
      <w:pPr>
        <w:pStyle w:val="Corpsdetexte"/>
        <w:spacing w:after="0" w:line="288" w:lineRule="auto"/>
        <w:ind w:left="360"/>
        <w:rPr>
          <w:lang w:val="nl-BE"/>
        </w:rPr>
      </w:pPr>
    </w:p>
    <w:p w14:paraId="23B8258E" w14:textId="77777777" w:rsidR="00195561" w:rsidRPr="006B26FC" w:rsidRDefault="00195561" w:rsidP="00E1436C">
      <w:pPr>
        <w:pStyle w:val="Corpsdetexte"/>
        <w:spacing w:after="0" w:line="288" w:lineRule="auto"/>
        <w:ind w:left="360"/>
        <w:rPr>
          <w:lang w:val="nl-BE"/>
        </w:rPr>
      </w:pPr>
    </w:p>
    <w:p w14:paraId="5EBD7643" w14:textId="77777777" w:rsidR="00E01866" w:rsidRDefault="00E01866">
      <w:pPr>
        <w:rPr>
          <w:lang w:val="nl-BE"/>
        </w:rPr>
      </w:pPr>
      <w:r>
        <w:rPr>
          <w:lang w:val="nl-BE"/>
        </w:rPr>
        <w:br w:type="page"/>
      </w:r>
    </w:p>
    <w:p w14:paraId="09DD7BDD" w14:textId="433837B2" w:rsidR="000F025C" w:rsidRPr="006B26FC" w:rsidRDefault="00C73EAD" w:rsidP="00E1436C">
      <w:pPr>
        <w:pStyle w:val="Corpsdetexte"/>
        <w:spacing w:after="0" w:line="288" w:lineRule="auto"/>
        <w:ind w:left="1068"/>
        <w:rPr>
          <w:lang w:val="nl-BE"/>
        </w:rPr>
      </w:pPr>
      <w:proofErr w:type="spellStart"/>
      <w:r w:rsidRPr="006B26FC">
        <w:rPr>
          <w:lang w:val="nl-BE"/>
        </w:rPr>
        <w:lastRenderedPageBreak/>
        <w:t>Period</w:t>
      </w:r>
      <w:proofErr w:type="spellEnd"/>
      <w:r w:rsidRPr="006B26FC">
        <w:rPr>
          <w:lang w:val="nl-BE"/>
        </w:rPr>
        <w:t xml:space="preserve"> </w:t>
      </w:r>
      <w:proofErr w:type="spellStart"/>
      <w:r w:rsidRPr="006B26FC">
        <w:rPr>
          <w:lang w:val="nl-BE"/>
        </w:rPr>
        <w:t>from</w:t>
      </w:r>
      <w:proofErr w:type="spellEnd"/>
      <w:r w:rsidR="000F025C" w:rsidRPr="006B26FC">
        <w:rPr>
          <w:lang w:val="nl-BE"/>
        </w:rPr>
        <w:t xml:space="preserve"> </w:t>
      </w:r>
      <w:proofErr w:type="gramStart"/>
      <w:r w:rsidR="000F025C" w:rsidRPr="006B26FC">
        <w:rPr>
          <w:lang w:val="nl-BE"/>
        </w:rPr>
        <w:t>... /</w:t>
      </w:r>
      <w:proofErr w:type="gramEnd"/>
      <w:r w:rsidR="000F025C" w:rsidRPr="006B26FC">
        <w:rPr>
          <w:lang w:val="nl-BE"/>
        </w:rPr>
        <w:t xml:space="preserve"> ...</w:t>
      </w:r>
      <w:r w:rsidR="000F025C" w:rsidRPr="006B26FC">
        <w:rPr>
          <w:rFonts w:eastAsia="Arial" w:cs="Arial"/>
          <w:lang w:val="nl-BE"/>
        </w:rPr>
        <w:t xml:space="preserve"> </w:t>
      </w:r>
      <w:r w:rsidR="000F025C" w:rsidRPr="006B26FC">
        <w:rPr>
          <w:lang w:val="nl-BE"/>
        </w:rPr>
        <w:t>/ 20 ...</w:t>
      </w:r>
      <w:r w:rsidR="000F025C" w:rsidRPr="006B26FC">
        <w:rPr>
          <w:rFonts w:eastAsia="Arial" w:cs="Arial"/>
          <w:lang w:val="nl-BE"/>
        </w:rPr>
        <w:t xml:space="preserve"> </w:t>
      </w:r>
      <w:r w:rsidR="000F025C" w:rsidRPr="006B26FC">
        <w:rPr>
          <w:lang w:val="nl-BE"/>
        </w:rPr>
        <w:t>au</w:t>
      </w:r>
      <w:r w:rsidR="000F025C" w:rsidRPr="006B26FC">
        <w:rPr>
          <w:rFonts w:eastAsia="Arial" w:cs="Arial"/>
          <w:lang w:val="nl-BE"/>
        </w:rPr>
        <w:t xml:space="preserve"> ... / ... / 20 ... </w:t>
      </w:r>
    </w:p>
    <w:p w14:paraId="10E57779" w14:textId="77777777" w:rsidR="000F025C" w:rsidRPr="006B26FC" w:rsidRDefault="000F025C" w:rsidP="00E1436C">
      <w:pPr>
        <w:pStyle w:val="Corpsdetexte"/>
        <w:spacing w:after="0" w:line="288" w:lineRule="auto"/>
        <w:ind w:left="360"/>
        <w:rPr>
          <w:lang w:val="nl-BE"/>
        </w:rPr>
      </w:pPr>
    </w:p>
    <w:bookmarkStart w:id="44" w:name="_Hlk159231173"/>
    <w:bookmarkStart w:id="45" w:name="_MON_1490688028"/>
    <w:bookmarkEnd w:id="45"/>
    <w:p w14:paraId="4E251A8C" w14:textId="2C62207B" w:rsidR="000F025C" w:rsidRPr="006B26FC" w:rsidRDefault="00E01866" w:rsidP="00E1436C">
      <w:pPr>
        <w:pStyle w:val="Corpsdetexte"/>
        <w:spacing w:after="0" w:line="288" w:lineRule="auto"/>
        <w:ind w:left="360"/>
        <w:jc w:val="center"/>
        <w:rPr>
          <w:lang w:val="nl-BE"/>
        </w:rPr>
      </w:pPr>
      <w:r w:rsidRPr="006B26FC">
        <w:rPr>
          <w:rFonts w:asciiTheme="minorHAnsi" w:hAnsiTheme="minorHAnsi"/>
          <w:sz w:val="22"/>
          <w:lang w:val="nl-BE"/>
        </w:rPr>
        <w:object w:dxaOrig="10405" w:dyaOrig="9588" w14:anchorId="3831EF74">
          <v:shape id="_x0000_i1042" type="#_x0000_t75" style="width:425.25pt;height:396.75pt" o:ole="">
            <v:imagedata r:id="rId19" o:title=""/>
          </v:shape>
          <o:OLEObject Type="Embed" ProgID="Excel.Sheet.12" ShapeID="_x0000_i1042" DrawAspect="Content" ObjectID="_1769844254" r:id="rId20"/>
        </w:object>
      </w:r>
      <w:bookmarkEnd w:id="44"/>
    </w:p>
    <w:p w14:paraId="0078528B" w14:textId="77777777" w:rsidR="000F025C" w:rsidRPr="006B26FC" w:rsidRDefault="000F025C" w:rsidP="00E1436C">
      <w:pPr>
        <w:pStyle w:val="Corpsdetexte"/>
        <w:spacing w:after="0" w:line="288" w:lineRule="auto"/>
        <w:ind w:left="360"/>
        <w:rPr>
          <w:lang w:val="nl-BE"/>
        </w:rPr>
      </w:pPr>
    </w:p>
    <w:p w14:paraId="492872BF" w14:textId="75005650" w:rsidR="004A1DAA" w:rsidRPr="006B26FC" w:rsidRDefault="005544BE" w:rsidP="004A1DAA">
      <w:pPr>
        <w:pStyle w:val="Answers"/>
        <w:ind w:left="708"/>
        <w:rPr>
          <w:rFonts w:eastAsiaTheme="minorHAnsi" w:cstheme="minorBidi"/>
          <w:color w:val="auto"/>
          <w:kern w:val="0"/>
          <w:szCs w:val="22"/>
          <w:lang w:val="nl-BE" w:eastAsia="en-US" w:bidi="ar-SA"/>
        </w:rPr>
      </w:pPr>
      <w:r w:rsidRPr="006B26FC">
        <w:rPr>
          <w:color w:val="0000FF"/>
          <w:lang w:val="nl-BE"/>
        </w:rPr>
        <w:t>Verantwoord de kosten die worden vermeld in rubrieken 2, 3 en 5 van het budget</w:t>
      </w:r>
    </w:p>
    <w:p w14:paraId="08DA6519" w14:textId="3D651B8A" w:rsidR="00616E46" w:rsidRPr="006B26FC" w:rsidRDefault="00616E46" w:rsidP="00E1436C">
      <w:pPr>
        <w:pStyle w:val="Answers"/>
        <w:ind w:left="1068"/>
        <w:rPr>
          <w:i/>
          <w:iCs/>
          <w:lang w:val="nl-BE"/>
        </w:rPr>
      </w:pPr>
    </w:p>
    <w:p w14:paraId="304E38CE" w14:textId="1916C187" w:rsidR="00002093" w:rsidRPr="006B26FC" w:rsidRDefault="00002093" w:rsidP="00E1436C">
      <w:pPr>
        <w:ind w:left="360"/>
        <w:rPr>
          <w:lang w:val="nl-BE"/>
        </w:rPr>
      </w:pPr>
      <w:bookmarkStart w:id="46" w:name="__RefHeading__5161_1165138607"/>
      <w:bookmarkStart w:id="47" w:name="__RefHeading__7590_829952307"/>
      <w:bookmarkStart w:id="48" w:name="__RefHeading__119_1940543056"/>
      <w:bookmarkEnd w:id="46"/>
      <w:bookmarkEnd w:id="47"/>
      <w:bookmarkEnd w:id="48"/>
    </w:p>
    <w:p w14:paraId="190B2359" w14:textId="77777777" w:rsidR="0054585A" w:rsidRPr="006B26FC" w:rsidRDefault="0054585A" w:rsidP="00E1436C">
      <w:pPr>
        <w:ind w:left="360"/>
        <w:rPr>
          <w:lang w:val="nl-BE"/>
        </w:rPr>
      </w:pPr>
    </w:p>
    <w:p w14:paraId="391035EB" w14:textId="5305DE16" w:rsidR="00017981" w:rsidRPr="006B26FC" w:rsidRDefault="00214D89" w:rsidP="00A3081B">
      <w:pPr>
        <w:ind w:left="360"/>
        <w:rPr>
          <w:lang w:val="nl-BE"/>
        </w:rPr>
      </w:pPr>
      <w:r w:rsidRPr="006B26FC">
        <w:rPr>
          <w:lang w:val="nl-BE"/>
        </w:rPr>
        <w:br w:type="page"/>
      </w:r>
    </w:p>
    <w:p w14:paraId="2F85ECEF" w14:textId="0D12A35D" w:rsidR="00214D89" w:rsidRPr="006B26FC" w:rsidRDefault="00214D89" w:rsidP="00E1436C">
      <w:pPr>
        <w:ind w:left="360"/>
        <w:rPr>
          <w:lang w:val="nl-BE"/>
        </w:rPr>
      </w:pPr>
    </w:p>
    <w:p w14:paraId="3E97FBAC" w14:textId="6B61E645" w:rsidR="00214D89" w:rsidRPr="006B26FC" w:rsidRDefault="00214D89" w:rsidP="00E1436C">
      <w:pPr>
        <w:ind w:left="360"/>
        <w:rPr>
          <w:lang w:val="nl-BE"/>
        </w:rPr>
      </w:pPr>
    </w:p>
    <w:p w14:paraId="51901FD1" w14:textId="21217356" w:rsidR="00214D89" w:rsidRPr="006B26FC" w:rsidRDefault="00214D89" w:rsidP="00E1436C">
      <w:pPr>
        <w:ind w:left="360"/>
        <w:rPr>
          <w:lang w:val="nl-BE"/>
        </w:rPr>
      </w:pPr>
    </w:p>
    <w:p w14:paraId="1B527EFD" w14:textId="46DE7418" w:rsidR="00214D89" w:rsidRPr="006B26FC" w:rsidRDefault="00214D89" w:rsidP="00E1436C">
      <w:pPr>
        <w:ind w:left="360"/>
        <w:rPr>
          <w:lang w:val="nl-BE"/>
        </w:rPr>
      </w:pPr>
    </w:p>
    <w:p w14:paraId="5F18A1CC" w14:textId="4F03EA39" w:rsidR="00214D89" w:rsidRPr="006B26FC" w:rsidRDefault="00214D89" w:rsidP="00E1436C">
      <w:pPr>
        <w:ind w:left="360"/>
        <w:rPr>
          <w:lang w:val="nl-BE"/>
        </w:rPr>
      </w:pPr>
    </w:p>
    <w:p w14:paraId="643D61C0" w14:textId="21DBE2CF" w:rsidR="00214D89" w:rsidRPr="006B26FC" w:rsidRDefault="00214D89" w:rsidP="00E1436C">
      <w:pPr>
        <w:ind w:left="360"/>
        <w:rPr>
          <w:lang w:val="nl-BE"/>
        </w:rPr>
      </w:pPr>
    </w:p>
    <w:p w14:paraId="0B98F3CC" w14:textId="05CD8F5D" w:rsidR="00214D89" w:rsidRPr="006B26FC" w:rsidRDefault="00214D89" w:rsidP="00E1436C">
      <w:pPr>
        <w:ind w:left="360"/>
        <w:rPr>
          <w:lang w:val="nl-BE"/>
        </w:rPr>
      </w:pPr>
    </w:p>
    <w:p w14:paraId="3A018361" w14:textId="6719FA9A" w:rsidR="00214D89" w:rsidRPr="006B26FC" w:rsidRDefault="00214D89" w:rsidP="00E1436C">
      <w:pPr>
        <w:ind w:left="360"/>
        <w:rPr>
          <w:lang w:val="nl-BE"/>
        </w:rPr>
      </w:pPr>
    </w:p>
    <w:p w14:paraId="6AAFC208" w14:textId="73B38FCF" w:rsidR="00214D89" w:rsidRPr="006B26FC" w:rsidRDefault="00214D89" w:rsidP="00E1436C">
      <w:pPr>
        <w:ind w:left="360"/>
        <w:rPr>
          <w:lang w:val="nl-BE"/>
        </w:rPr>
      </w:pPr>
    </w:p>
    <w:p w14:paraId="21F7E7CA" w14:textId="3E83EAD4" w:rsidR="00214D89" w:rsidRPr="006B26FC" w:rsidRDefault="00214D89" w:rsidP="00A3081B">
      <w:pPr>
        <w:rPr>
          <w:lang w:val="nl-BE"/>
        </w:rPr>
      </w:pPr>
    </w:p>
    <w:p w14:paraId="65D4A011" w14:textId="4DB9F8D3" w:rsidR="00214D89" w:rsidRPr="006B26FC" w:rsidRDefault="00214D89" w:rsidP="001C0397">
      <w:pPr>
        <w:pStyle w:val="Titre1"/>
        <w:rPr>
          <w:lang w:val="nl-BE"/>
        </w:rPr>
      </w:pPr>
      <w:r w:rsidRPr="006B26FC">
        <w:rPr>
          <w:lang w:val="nl-BE"/>
        </w:rPr>
        <w:br/>
      </w:r>
      <w:bookmarkStart w:id="49" w:name="_Toc89435546"/>
      <w:r w:rsidR="00EB7836" w:rsidRPr="006B26FC">
        <w:rPr>
          <w:lang w:val="nl-BE"/>
        </w:rPr>
        <w:t>Valor</w:t>
      </w:r>
      <w:r w:rsidR="00AD19F9" w:rsidRPr="006B26FC">
        <w:rPr>
          <w:lang w:val="nl-BE"/>
        </w:rPr>
        <w:t xml:space="preserve">isatie </w:t>
      </w:r>
      <w:r w:rsidR="003164DA" w:rsidRPr="006B26FC">
        <w:rPr>
          <w:lang w:val="nl-BE"/>
        </w:rPr>
        <w:t>van het project</w:t>
      </w:r>
      <w:bookmarkEnd w:id="49"/>
    </w:p>
    <w:p w14:paraId="5822B352" w14:textId="46463352" w:rsidR="00214D89" w:rsidRPr="006B26FC" w:rsidRDefault="00214D89" w:rsidP="00E1436C">
      <w:pPr>
        <w:ind w:left="360"/>
        <w:rPr>
          <w:lang w:val="nl-BE"/>
        </w:rPr>
      </w:pPr>
      <w:r w:rsidRPr="006B26FC">
        <w:rPr>
          <w:lang w:val="nl-BE"/>
        </w:rPr>
        <w:br w:type="page"/>
      </w:r>
    </w:p>
    <w:p w14:paraId="0A7E96C9" w14:textId="68BCCBD0" w:rsidR="00D25457" w:rsidRPr="006B26FC" w:rsidRDefault="00645F31" w:rsidP="002D1676">
      <w:pPr>
        <w:pStyle w:val="Titre2"/>
        <w:rPr>
          <w:lang w:val="nl-BE"/>
        </w:rPr>
      </w:pPr>
      <w:bookmarkStart w:id="50" w:name="_Toc61332029"/>
      <w:bookmarkStart w:id="51" w:name="_Toc89435547"/>
      <w:r w:rsidRPr="006B26FC">
        <w:rPr>
          <w:lang w:val="nl-BE"/>
        </w:rPr>
        <w:lastRenderedPageBreak/>
        <w:t>Beschrijving van de concurrentie – Toegevoegde waarde van de beoogde oplossing</w:t>
      </w:r>
      <w:bookmarkEnd w:id="50"/>
      <w:bookmarkEnd w:id="51"/>
      <w:r w:rsidR="00D82A7F" w:rsidRPr="006B26FC">
        <w:rPr>
          <w:lang w:val="nl-BE"/>
        </w:rPr>
        <w:br/>
      </w:r>
      <w:bookmarkStart w:id="52" w:name="_Toc80280300"/>
      <w:bookmarkEnd w:id="52"/>
    </w:p>
    <w:p w14:paraId="29062AF0" w14:textId="77777777" w:rsidR="002C4B16" w:rsidRPr="006B26FC" w:rsidRDefault="002C4B16" w:rsidP="002C4B16">
      <w:pPr>
        <w:rPr>
          <w:rFonts w:cs="Arial"/>
          <w:b/>
          <w:lang w:val="nl-BE"/>
        </w:rPr>
      </w:pPr>
      <w:r w:rsidRPr="006B26FC">
        <w:rPr>
          <w:rFonts w:cs="Arial"/>
          <w:b/>
          <w:lang w:val="nl-BE"/>
        </w:rPr>
        <w:t>Concurrent 1: ………….</w:t>
      </w:r>
    </w:p>
    <w:p w14:paraId="6CAA1426" w14:textId="77777777" w:rsidR="002C4B16" w:rsidRPr="006B26FC" w:rsidRDefault="002C4B16" w:rsidP="002C4B16">
      <w:pPr>
        <w:rPr>
          <w:rFonts w:cs="Arial"/>
          <w:bCs/>
          <w:lang w:val="nl-BE"/>
        </w:rPr>
      </w:pPr>
      <w:r w:rsidRPr="006B26FC">
        <w:rPr>
          <w:rFonts w:cs="Arial"/>
          <w:bCs/>
          <w:lang w:val="nl-BE"/>
        </w:rPr>
        <w:t xml:space="preserve">Duidelijke beschrijving van de oplossing: </w:t>
      </w:r>
    </w:p>
    <w:p w14:paraId="53D3E346" w14:textId="77777777" w:rsidR="002C4B16" w:rsidRPr="006B26FC" w:rsidRDefault="002C4B16" w:rsidP="002C4B16">
      <w:pPr>
        <w:pStyle w:val="Corpsdetexte2"/>
        <w:spacing w:before="113" w:after="160"/>
        <w:rPr>
          <w:rFonts w:cs="Arial"/>
          <w:bCs/>
          <w:lang w:val="nl-BE"/>
        </w:rPr>
      </w:pPr>
      <w:r w:rsidRPr="006B26FC">
        <w:rPr>
          <w:rFonts w:cs="Arial"/>
          <w:bCs/>
          <w:lang w:val="nl-BE"/>
        </w:rPr>
        <w:t>...................................................................................................................................................................</w:t>
      </w:r>
    </w:p>
    <w:p w14:paraId="02C2DCCF" w14:textId="77777777" w:rsidR="002C4B16" w:rsidRPr="006B26FC" w:rsidRDefault="002C4B16" w:rsidP="002C4B16">
      <w:pPr>
        <w:rPr>
          <w:rFonts w:cs="Arial"/>
          <w:bCs/>
          <w:lang w:val="nl-BE"/>
        </w:rPr>
      </w:pPr>
      <w:r w:rsidRPr="006B26FC">
        <w:rPr>
          <w:rFonts w:cs="Arial"/>
          <w:bCs/>
          <w:lang w:val="nl-BE"/>
        </w:rPr>
        <w:t>Toegevoegde waarde van de beoogde oplossing</w:t>
      </w:r>
    </w:p>
    <w:p w14:paraId="089DA5A7" w14:textId="77777777" w:rsidR="002C4B16" w:rsidRPr="006B26FC" w:rsidRDefault="002C4B16" w:rsidP="002C4B16">
      <w:pPr>
        <w:pStyle w:val="Corpsdetexte2"/>
        <w:spacing w:before="113"/>
        <w:rPr>
          <w:rFonts w:cs="Arial"/>
          <w:bCs/>
          <w:lang w:val="nl-BE"/>
        </w:rPr>
      </w:pPr>
      <w:r w:rsidRPr="006B26FC">
        <w:rPr>
          <w:rFonts w:cs="Arial"/>
          <w:bCs/>
          <w:lang w:val="nl-BE"/>
        </w:rPr>
        <w:t>...................................................................................................................................................................</w:t>
      </w:r>
    </w:p>
    <w:p w14:paraId="22E8B0D8" w14:textId="77777777" w:rsidR="002C4B16" w:rsidRPr="006B26FC" w:rsidRDefault="002C4B16" w:rsidP="002C4B16">
      <w:pPr>
        <w:rPr>
          <w:rFonts w:cs="Arial"/>
          <w:b/>
          <w:lang w:val="nl-BE"/>
        </w:rPr>
      </w:pPr>
    </w:p>
    <w:p w14:paraId="53D50947" w14:textId="08EAC3EF" w:rsidR="002C4B16" w:rsidRPr="006B26FC" w:rsidRDefault="002C4B16" w:rsidP="002C4B16">
      <w:pPr>
        <w:rPr>
          <w:rFonts w:cs="Arial"/>
          <w:b/>
          <w:lang w:val="nl-BE"/>
        </w:rPr>
      </w:pPr>
      <w:r w:rsidRPr="006B26FC">
        <w:rPr>
          <w:rFonts w:cs="Arial"/>
          <w:b/>
          <w:lang w:val="nl-BE"/>
        </w:rPr>
        <w:t>Concurrent X: ………….</w:t>
      </w:r>
    </w:p>
    <w:p w14:paraId="2ED1C9F0" w14:textId="77777777" w:rsidR="002C4B16" w:rsidRPr="006B26FC" w:rsidRDefault="002C4B16" w:rsidP="002C4B16">
      <w:pPr>
        <w:rPr>
          <w:rFonts w:cs="Arial"/>
          <w:bCs/>
          <w:lang w:val="nl-BE"/>
        </w:rPr>
      </w:pPr>
      <w:r w:rsidRPr="006B26FC">
        <w:rPr>
          <w:rFonts w:cs="Arial"/>
          <w:bCs/>
          <w:lang w:val="nl-BE"/>
        </w:rPr>
        <w:t xml:space="preserve">Duidelijke beschrijving van de oplossing: </w:t>
      </w:r>
    </w:p>
    <w:p w14:paraId="413CD5F4" w14:textId="77777777" w:rsidR="002C4B16" w:rsidRPr="006B26FC" w:rsidRDefault="002C4B16" w:rsidP="002C4B16">
      <w:pPr>
        <w:pStyle w:val="Corpsdetexte2"/>
        <w:spacing w:before="113" w:after="160"/>
        <w:rPr>
          <w:rFonts w:cs="Arial"/>
          <w:bCs/>
          <w:lang w:val="nl-BE"/>
        </w:rPr>
      </w:pPr>
      <w:r w:rsidRPr="006B26FC">
        <w:rPr>
          <w:rFonts w:cs="Arial"/>
          <w:bCs/>
          <w:lang w:val="nl-BE"/>
        </w:rPr>
        <w:t>...................................................................................................................................................................</w:t>
      </w:r>
    </w:p>
    <w:p w14:paraId="55E8BC58" w14:textId="77777777" w:rsidR="002C4B16" w:rsidRPr="006B26FC" w:rsidRDefault="002C4B16" w:rsidP="002C4B16">
      <w:pPr>
        <w:rPr>
          <w:rFonts w:cs="Arial"/>
          <w:bCs/>
          <w:lang w:val="nl-BE"/>
        </w:rPr>
      </w:pPr>
      <w:r w:rsidRPr="006B26FC">
        <w:rPr>
          <w:rFonts w:cs="Arial"/>
          <w:bCs/>
          <w:lang w:val="nl-BE"/>
        </w:rPr>
        <w:t>Toegevoegde waarde van de beoogde oplossing</w:t>
      </w:r>
    </w:p>
    <w:p w14:paraId="5C8E597A" w14:textId="77777777" w:rsidR="002C4B16" w:rsidRPr="006B26FC" w:rsidRDefault="002C4B16" w:rsidP="002C4B16">
      <w:pPr>
        <w:pStyle w:val="Corpsdetexte2"/>
        <w:spacing w:before="113"/>
        <w:rPr>
          <w:bCs/>
          <w:lang w:val="nl-BE"/>
        </w:rPr>
      </w:pPr>
      <w:r w:rsidRPr="006B26FC">
        <w:rPr>
          <w:rFonts w:cs="Arial"/>
          <w:bCs/>
          <w:lang w:val="nl-BE"/>
        </w:rPr>
        <w:t>...................................................................................................................................................................</w:t>
      </w:r>
      <w:bookmarkStart w:id="53" w:name="__RefHeading__5159_1165138607"/>
      <w:bookmarkStart w:id="54" w:name="__RefHeading__7588_829952307"/>
      <w:bookmarkStart w:id="55" w:name="__RefHeading__117_1940543056"/>
      <w:bookmarkEnd w:id="53"/>
      <w:bookmarkEnd w:id="54"/>
      <w:bookmarkEnd w:id="55"/>
    </w:p>
    <w:p w14:paraId="58213907" w14:textId="7EF94CF1" w:rsidR="001B5BFA" w:rsidRPr="006B26FC" w:rsidRDefault="008D18A4" w:rsidP="00922EC9">
      <w:pPr>
        <w:pStyle w:val="Titre2"/>
        <w:rPr>
          <w:lang w:val="nl-BE"/>
        </w:rPr>
      </w:pPr>
      <w:bookmarkStart w:id="56" w:name="_Toc89435548"/>
      <w:r w:rsidRPr="006B26FC">
        <w:rPr>
          <w:lang w:val="nl-BE"/>
        </w:rPr>
        <w:t>Marktstudie</w:t>
      </w:r>
      <w:bookmarkEnd w:id="56"/>
      <w:r w:rsidR="00D82A7F"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935A66" w:rsidRPr="006B26FC" w14:paraId="2C2691CF"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4578218" w14:textId="5F0DFD44" w:rsidR="00935A66" w:rsidRPr="006B26FC" w:rsidRDefault="004F3175" w:rsidP="00935A66">
            <w:pPr>
              <w:pStyle w:val="Contenudetableau"/>
              <w:snapToGrid w:val="0"/>
              <w:rPr>
                <w:lang w:val="nl-BE"/>
              </w:rPr>
            </w:pPr>
            <w:r w:rsidRPr="006B26FC">
              <w:rPr>
                <w:b/>
                <w:color w:val="0000FF"/>
                <w:lang w:val="nl-BE"/>
              </w:rPr>
              <w:t>Verwijder deze uitleg</w:t>
            </w:r>
          </w:p>
        </w:tc>
      </w:tr>
      <w:tr w:rsidR="00C24DF3" w:rsidRPr="00BC6006" w14:paraId="3E2F7A02" w14:textId="77777777" w:rsidTr="00B74D0F">
        <w:tc>
          <w:tcPr>
            <w:tcW w:w="9498" w:type="dxa"/>
            <w:tcBorders>
              <w:left w:val="single" w:sz="1" w:space="0" w:color="000000"/>
              <w:bottom w:val="single" w:sz="1" w:space="0" w:color="000000"/>
              <w:right w:val="single" w:sz="1" w:space="0" w:color="000000"/>
            </w:tcBorders>
            <w:shd w:val="clear" w:color="auto" w:fill="auto"/>
          </w:tcPr>
          <w:p w14:paraId="730296C8" w14:textId="77777777" w:rsidR="00950F53" w:rsidRPr="006B26FC" w:rsidRDefault="00950F53" w:rsidP="00950F53">
            <w:pPr>
              <w:pStyle w:val="Contenudetableau"/>
              <w:snapToGrid w:val="0"/>
              <w:rPr>
                <w:color w:val="0000FF"/>
                <w:lang w:val="nl-BE"/>
              </w:rPr>
            </w:pPr>
            <w:r w:rsidRPr="006B26FC">
              <w:rPr>
                <w:color w:val="0000FF"/>
                <w:lang w:val="nl-BE"/>
              </w:rPr>
              <w:t>Het doel van deze subrubriek is om het industriële en commerciële belang en de voordelen van het innovatieve project tegenover bestaande producten of diensten binnen de onderneming of bij concurrerende bedrijven voor te stellen.</w:t>
            </w:r>
          </w:p>
          <w:p w14:paraId="4F16F12F" w14:textId="2C3B7B98" w:rsidR="000C3901" w:rsidRPr="006B26FC" w:rsidRDefault="000C3901" w:rsidP="000C3901">
            <w:pPr>
              <w:pStyle w:val="Contenudetableau"/>
              <w:snapToGrid w:val="0"/>
              <w:rPr>
                <w:color w:val="0000FF"/>
                <w:lang w:val="nl-BE"/>
              </w:rPr>
            </w:pPr>
          </w:p>
        </w:tc>
      </w:tr>
    </w:tbl>
    <w:p w14:paraId="63DCABD6" w14:textId="111DFDFB" w:rsidR="00C24DF3" w:rsidRPr="006B26FC" w:rsidRDefault="00C24DF3" w:rsidP="00E1436C">
      <w:pPr>
        <w:ind w:left="927"/>
        <w:rPr>
          <w:rFonts w:cs="Arial"/>
          <w:b/>
          <w:lang w:val="nl-BE"/>
        </w:rPr>
      </w:pPr>
    </w:p>
    <w:p w14:paraId="1897B2C2" w14:textId="29527C00" w:rsidR="008175D3" w:rsidRPr="006B26FC" w:rsidRDefault="00D61D3E" w:rsidP="008175D3">
      <w:pPr>
        <w:pStyle w:val="Titre2"/>
        <w:rPr>
          <w:lang w:val="nl-BE"/>
        </w:rPr>
      </w:pPr>
      <w:bookmarkStart w:id="57" w:name="_Toc89435549"/>
      <w:r w:rsidRPr="006B26FC">
        <w:rPr>
          <w:lang w:val="nl-BE"/>
        </w:rPr>
        <w:t>Businessplan</w:t>
      </w:r>
      <w:bookmarkEnd w:id="57"/>
      <w:r w:rsidR="008175D3"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E34AF7" w:rsidRPr="006B26FC" w14:paraId="470CC1BA" w14:textId="77777777" w:rsidTr="00A60A58">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EB168C3" w14:textId="1761E5EE" w:rsidR="00E34AF7" w:rsidRPr="006B26FC" w:rsidRDefault="004F3175" w:rsidP="00E34AF7">
            <w:pPr>
              <w:pStyle w:val="Contenudetableau"/>
              <w:snapToGrid w:val="0"/>
              <w:rPr>
                <w:lang w:val="nl-BE"/>
              </w:rPr>
            </w:pPr>
            <w:r w:rsidRPr="006B26FC">
              <w:rPr>
                <w:b/>
                <w:color w:val="0000FF"/>
                <w:lang w:val="nl-BE"/>
              </w:rPr>
              <w:t>Verwijder deze uitleg</w:t>
            </w:r>
          </w:p>
        </w:tc>
      </w:tr>
      <w:tr w:rsidR="008175D3" w:rsidRPr="00BC6006" w14:paraId="70015F28" w14:textId="77777777" w:rsidTr="00A60A58">
        <w:tc>
          <w:tcPr>
            <w:tcW w:w="9498" w:type="dxa"/>
            <w:tcBorders>
              <w:left w:val="single" w:sz="1" w:space="0" w:color="000000"/>
              <w:bottom w:val="single" w:sz="1" w:space="0" w:color="000000"/>
              <w:right w:val="single" w:sz="1" w:space="0" w:color="000000"/>
            </w:tcBorders>
            <w:shd w:val="clear" w:color="auto" w:fill="auto"/>
          </w:tcPr>
          <w:p w14:paraId="16AF694C" w14:textId="77777777" w:rsidR="00BC7107" w:rsidRPr="006B26FC" w:rsidRDefault="00BC7107" w:rsidP="00BC7107">
            <w:pPr>
              <w:pStyle w:val="Contenudetableau"/>
              <w:snapToGrid w:val="0"/>
              <w:rPr>
                <w:color w:val="0000FF"/>
                <w:lang w:val="nl-BE"/>
              </w:rPr>
            </w:pPr>
            <w:r w:rsidRPr="006B26FC">
              <w:rPr>
                <w:color w:val="0000FF"/>
                <w:lang w:val="nl-BE"/>
              </w:rPr>
              <w:t xml:space="preserve">De volgende elementen moeten zijn opgenomen: </w:t>
            </w:r>
          </w:p>
          <w:p w14:paraId="626734AA" w14:textId="77777777" w:rsidR="00BC7107" w:rsidRPr="006B26FC" w:rsidRDefault="00BC7107" w:rsidP="00BC7107">
            <w:pPr>
              <w:pStyle w:val="Contenudetableau"/>
              <w:snapToGrid w:val="0"/>
              <w:rPr>
                <w:color w:val="0000FF"/>
                <w:lang w:val="nl-BE"/>
              </w:rPr>
            </w:pPr>
          </w:p>
          <w:p w14:paraId="2C5C5678" w14:textId="00EEF549"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Uitleg over de evolutie van het businessmodel in verband met de verwachte resultaten</w:t>
            </w:r>
          </w:p>
          <w:p w14:paraId="6D6E04F8" w14:textId="65EAE2C6"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De bepaling van de overwogen acties voor de economische valorisatie van het project</w:t>
            </w:r>
          </w:p>
          <w:p w14:paraId="30C193F5" w14:textId="5968CEA7"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De rechtvaardiging van het businessplan aan de hand van bewijsstukken (marktstudie, intenties van prospecten, ...)</w:t>
            </w:r>
          </w:p>
          <w:p w14:paraId="0D55ED35" w14:textId="610BB6A6" w:rsidR="00BC7107" w:rsidRPr="006B26FC" w:rsidRDefault="00BC7107" w:rsidP="007C3FDB">
            <w:pPr>
              <w:widowControl w:val="0"/>
              <w:numPr>
                <w:ilvl w:val="0"/>
                <w:numId w:val="16"/>
              </w:numPr>
              <w:suppressAutoHyphens/>
              <w:spacing w:after="0" w:line="240" w:lineRule="auto"/>
              <w:rPr>
                <w:color w:val="0000FF"/>
                <w:lang w:val="nl-BE"/>
              </w:rPr>
            </w:pPr>
            <w:r w:rsidRPr="006B26FC">
              <w:rPr>
                <w:color w:val="0000FF"/>
                <w:lang w:val="nl-BE"/>
              </w:rPr>
              <w:t>De beoogde volumes en respectievelijke marktaandelen van de binnen- en buitenlandse markt zowel op korte als op lange termijn</w:t>
            </w:r>
          </w:p>
          <w:p w14:paraId="3479BD82" w14:textId="77777777" w:rsidR="00BC7107" w:rsidRPr="006B26FC" w:rsidRDefault="00BC7107" w:rsidP="00BC7107">
            <w:pPr>
              <w:rPr>
                <w:color w:val="0000FF"/>
                <w:lang w:val="nl-BE"/>
              </w:rPr>
            </w:pPr>
          </w:p>
          <w:p w14:paraId="3D67E0FE" w14:textId="77777777" w:rsidR="00BC7107" w:rsidRPr="006B26FC" w:rsidRDefault="00BC7107" w:rsidP="00BC7107">
            <w:pPr>
              <w:rPr>
                <w:color w:val="0000FF"/>
                <w:lang w:val="nl-BE"/>
              </w:rPr>
            </w:pPr>
            <w:r w:rsidRPr="006B26FC">
              <w:rPr>
                <w:b/>
                <w:color w:val="0000FF"/>
                <w:lang w:val="nl-BE"/>
              </w:rPr>
              <w:t>Bij te voegen bijlagen:</w:t>
            </w:r>
          </w:p>
          <w:p w14:paraId="14A5F990" w14:textId="77777777" w:rsidR="00D628B1" w:rsidRPr="006B26FC" w:rsidRDefault="00BC7107" w:rsidP="00BC7107">
            <w:pPr>
              <w:pStyle w:val="Paragraphedeliste"/>
              <w:widowControl w:val="0"/>
              <w:numPr>
                <w:ilvl w:val="0"/>
                <w:numId w:val="46"/>
              </w:numPr>
              <w:suppressAutoHyphens/>
              <w:spacing w:after="0" w:line="240" w:lineRule="auto"/>
              <w:jc w:val="both"/>
              <w:rPr>
                <w:color w:val="0000FF"/>
                <w:lang w:val="nl-BE"/>
              </w:rPr>
            </w:pPr>
            <w:r w:rsidRPr="006B26FC">
              <w:rPr>
                <w:color w:val="0000FF"/>
                <w:lang w:val="nl-BE"/>
              </w:rPr>
              <w:t xml:space="preserve">Het </w:t>
            </w:r>
            <w:r w:rsidRPr="006B26FC">
              <w:rPr>
                <w:i/>
                <w:iCs/>
                <w:color w:val="0000FF"/>
                <w:lang w:val="nl-BE"/>
              </w:rPr>
              <w:t>businessplan</w:t>
            </w:r>
            <w:r w:rsidRPr="006B26FC">
              <w:rPr>
                <w:color w:val="0000FF"/>
                <w:lang w:val="nl-BE"/>
              </w:rPr>
              <w:t xml:space="preserve"> van het product of de onderneming (met inbegrip van het financieel plan)</w:t>
            </w:r>
          </w:p>
          <w:p w14:paraId="024D7154" w14:textId="3FF77DE8" w:rsidR="00BC7107" w:rsidRPr="006B26FC" w:rsidRDefault="00BC7107" w:rsidP="00BC7107">
            <w:pPr>
              <w:widowControl w:val="0"/>
              <w:suppressAutoHyphens/>
              <w:spacing w:after="0" w:line="240" w:lineRule="auto"/>
              <w:jc w:val="both"/>
              <w:rPr>
                <w:color w:val="0000FF"/>
                <w:lang w:val="nl-BE"/>
              </w:rPr>
            </w:pPr>
          </w:p>
        </w:tc>
      </w:tr>
    </w:tbl>
    <w:p w14:paraId="4FEED615" w14:textId="77777777" w:rsidR="008175D3" w:rsidRPr="006B26FC" w:rsidRDefault="008175D3" w:rsidP="00B74D0F">
      <w:pPr>
        <w:rPr>
          <w:rFonts w:cs="Arial"/>
          <w:b/>
          <w:lang w:val="nl-BE"/>
        </w:rPr>
      </w:pPr>
    </w:p>
    <w:p w14:paraId="2D2A9AFE" w14:textId="4271B69B" w:rsidR="00614390" w:rsidRPr="006B26FC" w:rsidRDefault="00222DDB" w:rsidP="00922EC9">
      <w:pPr>
        <w:pStyle w:val="Titre2"/>
        <w:rPr>
          <w:lang w:val="nl-BE"/>
        </w:rPr>
      </w:pPr>
      <w:bookmarkStart w:id="58" w:name="_Toc80280304"/>
      <w:bookmarkStart w:id="59" w:name="_Toc89435550"/>
      <w:bookmarkEnd w:id="58"/>
      <w:r>
        <w:rPr>
          <w:lang w:val="nl-NL"/>
        </w:rPr>
        <w:lastRenderedPageBreak/>
        <w:t>Financieel plan</w:t>
      </w:r>
      <w:bookmarkEnd w:id="59"/>
      <w:r w:rsidR="00D82A7F"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FC330D" w:rsidRPr="006B26FC" w14:paraId="6B0BA9D0"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17EDDB1" w14:textId="265620AC" w:rsidR="00FC330D" w:rsidRPr="006B26FC" w:rsidRDefault="004F3175" w:rsidP="00FC330D">
            <w:pPr>
              <w:pStyle w:val="Contenudetableau"/>
              <w:snapToGrid w:val="0"/>
              <w:rPr>
                <w:lang w:val="nl-BE"/>
              </w:rPr>
            </w:pPr>
            <w:r w:rsidRPr="006B26FC">
              <w:rPr>
                <w:b/>
                <w:color w:val="0000FF"/>
                <w:lang w:val="nl-BE"/>
              </w:rPr>
              <w:t>Verwijder deze uitleg</w:t>
            </w:r>
          </w:p>
        </w:tc>
      </w:tr>
      <w:tr w:rsidR="00614390" w:rsidRPr="006B26FC" w14:paraId="7654DD4C" w14:textId="77777777" w:rsidTr="00B74D0F">
        <w:tc>
          <w:tcPr>
            <w:tcW w:w="9498" w:type="dxa"/>
            <w:tcBorders>
              <w:left w:val="single" w:sz="1" w:space="0" w:color="000000"/>
              <w:bottom w:val="single" w:sz="1" w:space="0" w:color="000000"/>
              <w:right w:val="single" w:sz="1" w:space="0" w:color="000000"/>
            </w:tcBorders>
            <w:shd w:val="clear" w:color="auto" w:fill="auto"/>
          </w:tcPr>
          <w:p w14:paraId="2EA9EEDD" w14:textId="77777777" w:rsidR="002E152C" w:rsidRPr="006B26FC" w:rsidRDefault="002E152C" w:rsidP="002E152C">
            <w:pPr>
              <w:pStyle w:val="Contenudetableau"/>
              <w:snapToGrid w:val="0"/>
              <w:rPr>
                <w:color w:val="0000FF"/>
                <w:lang w:val="nl-BE"/>
              </w:rPr>
            </w:pPr>
            <w:r w:rsidRPr="006B26FC">
              <w:rPr>
                <w:color w:val="0000FF"/>
                <w:lang w:val="nl-BE"/>
              </w:rPr>
              <w:t xml:space="preserve">De volgende elementen moeten zijn opgenomen: </w:t>
            </w:r>
          </w:p>
          <w:p w14:paraId="0C6E6592" w14:textId="35CA176E" w:rsidR="002E152C" w:rsidRPr="006B26FC" w:rsidRDefault="002E152C" w:rsidP="002E152C">
            <w:pPr>
              <w:pStyle w:val="Contenudetableau"/>
              <w:numPr>
                <w:ilvl w:val="0"/>
                <w:numId w:val="22"/>
              </w:numPr>
              <w:snapToGrid w:val="0"/>
              <w:rPr>
                <w:color w:val="0000FF"/>
                <w:lang w:val="nl-BE"/>
              </w:rPr>
            </w:pPr>
            <w:r w:rsidRPr="006B26FC">
              <w:rPr>
                <w:color w:val="0000FF"/>
                <w:lang w:val="nl-BE"/>
              </w:rPr>
              <w:t xml:space="preserve">Het volledig financieel plan (over 3 jaar) als bijlage </w:t>
            </w:r>
          </w:p>
          <w:p w14:paraId="77E55CE7" w14:textId="77777777" w:rsidR="00F022D4" w:rsidRPr="006B26FC" w:rsidRDefault="002E152C" w:rsidP="002E152C">
            <w:pPr>
              <w:pStyle w:val="Contenudetableau"/>
              <w:numPr>
                <w:ilvl w:val="0"/>
                <w:numId w:val="22"/>
              </w:numPr>
              <w:snapToGrid w:val="0"/>
              <w:rPr>
                <w:color w:val="0000FF"/>
                <w:lang w:val="nl-BE"/>
              </w:rPr>
            </w:pPr>
            <w:r w:rsidRPr="006B26FC">
              <w:rPr>
                <w:color w:val="0000FF"/>
                <w:lang w:val="nl-BE"/>
              </w:rPr>
              <w:t xml:space="preserve">Uitleg over de constructiehypotheses </w:t>
            </w:r>
          </w:p>
          <w:p w14:paraId="3FE95B00" w14:textId="116F5A3C" w:rsidR="002E152C" w:rsidRPr="006B26FC" w:rsidRDefault="002E152C" w:rsidP="002E152C">
            <w:pPr>
              <w:pStyle w:val="Contenudetableau"/>
              <w:snapToGrid w:val="0"/>
              <w:ind w:left="720"/>
              <w:rPr>
                <w:color w:val="0000FF"/>
                <w:lang w:val="nl-BE"/>
              </w:rPr>
            </w:pPr>
          </w:p>
        </w:tc>
      </w:tr>
    </w:tbl>
    <w:p w14:paraId="10141E1B" w14:textId="77777777" w:rsidR="001B5BFA" w:rsidRPr="006B26FC" w:rsidRDefault="001B5BFA" w:rsidP="00B74D0F">
      <w:pPr>
        <w:rPr>
          <w:lang w:val="nl-BE"/>
        </w:rPr>
      </w:pPr>
    </w:p>
    <w:p w14:paraId="04C36E93" w14:textId="434A505A" w:rsidR="00BE3986" w:rsidRPr="006B26FC" w:rsidRDefault="00D6244C" w:rsidP="00922EC9">
      <w:pPr>
        <w:pStyle w:val="Titre2"/>
        <w:rPr>
          <w:lang w:val="nl-BE"/>
        </w:rPr>
      </w:pPr>
      <w:bookmarkStart w:id="60" w:name="_Toc80280319"/>
      <w:bookmarkStart w:id="61" w:name="_Toc80280320"/>
      <w:bookmarkStart w:id="62" w:name="_Toc80280321"/>
      <w:bookmarkStart w:id="63" w:name="_Toc89435551"/>
      <w:bookmarkEnd w:id="60"/>
      <w:bookmarkEnd w:id="61"/>
      <w:bookmarkEnd w:id="62"/>
      <w:r w:rsidRPr="006B26FC">
        <w:rPr>
          <w:lang w:val="nl-BE"/>
        </w:rPr>
        <w:t>Brusselse ecosysteem-, sociale en milieu-impact</w:t>
      </w:r>
      <w:bookmarkEnd w:id="63"/>
      <w:r w:rsidR="00D82A7F"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F022D4" w:rsidRPr="006B26FC" w14:paraId="32A67E8D"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0763A46" w14:textId="40352373" w:rsidR="00F022D4" w:rsidRPr="006B26FC" w:rsidRDefault="004F3175" w:rsidP="00F022D4">
            <w:pPr>
              <w:pStyle w:val="Contenudetableau"/>
              <w:snapToGrid w:val="0"/>
              <w:rPr>
                <w:lang w:val="nl-BE"/>
              </w:rPr>
            </w:pPr>
            <w:r w:rsidRPr="006B26FC">
              <w:rPr>
                <w:b/>
                <w:color w:val="0000FF"/>
                <w:lang w:val="nl-BE"/>
              </w:rPr>
              <w:t>Verwijder deze uitleg</w:t>
            </w:r>
          </w:p>
        </w:tc>
      </w:tr>
      <w:tr w:rsidR="00BE3986" w:rsidRPr="00BC6006" w14:paraId="3225F7CA" w14:textId="77777777" w:rsidTr="00B74D0F">
        <w:tc>
          <w:tcPr>
            <w:tcW w:w="9498" w:type="dxa"/>
            <w:tcBorders>
              <w:left w:val="single" w:sz="1" w:space="0" w:color="000000"/>
              <w:bottom w:val="single" w:sz="1" w:space="0" w:color="000000"/>
              <w:right w:val="single" w:sz="1" w:space="0" w:color="000000"/>
            </w:tcBorders>
            <w:shd w:val="clear" w:color="auto" w:fill="auto"/>
          </w:tcPr>
          <w:p w14:paraId="2009EFCC" w14:textId="77777777" w:rsidR="007C3FDB" w:rsidRPr="006B26FC" w:rsidRDefault="007C3FDB" w:rsidP="007C3FDB">
            <w:pPr>
              <w:pStyle w:val="Contenudetableau"/>
              <w:rPr>
                <w:color w:val="0000FF"/>
                <w:lang w:val="nl-BE"/>
              </w:rPr>
            </w:pPr>
            <w:r w:rsidRPr="006B26FC">
              <w:rPr>
                <w:color w:val="0000FF"/>
                <w:lang w:val="nl-BE"/>
              </w:rPr>
              <w:t>Beschrijf hier de positieve en negatieve effecten van het product dat/de dienst die/het proces dat centraal staat in het project:</w:t>
            </w:r>
          </w:p>
          <w:p w14:paraId="3841306A" w14:textId="77777777" w:rsidR="007C3FDB" w:rsidRPr="006B26FC" w:rsidRDefault="007C3FDB" w:rsidP="007C3FDB">
            <w:pPr>
              <w:pStyle w:val="Contenudetableau"/>
              <w:rPr>
                <w:color w:val="0000FF"/>
                <w:lang w:val="nl-BE"/>
              </w:rPr>
            </w:pPr>
          </w:p>
          <w:p w14:paraId="37EB1B0A" w14:textId="5056CD39" w:rsidR="007C3FDB" w:rsidRPr="006B26FC" w:rsidRDefault="007C3FDB" w:rsidP="007C3FDB">
            <w:pPr>
              <w:pStyle w:val="Contenudetableau"/>
              <w:numPr>
                <w:ilvl w:val="0"/>
                <w:numId w:val="47"/>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left"/>
              <w:rPr>
                <w:color w:val="0000FF"/>
                <w:lang w:val="nl-BE"/>
              </w:rPr>
            </w:pPr>
            <w:r w:rsidRPr="006B26FC">
              <w:rPr>
                <w:b/>
                <w:color w:val="0000FF"/>
                <w:lang w:val="nl-BE"/>
              </w:rPr>
              <w:t>Op sociaal vlak</w:t>
            </w:r>
            <w:r w:rsidRPr="006B26FC">
              <w:rPr>
                <w:color w:val="0000FF"/>
                <w:lang w:val="nl-BE"/>
              </w:rPr>
              <w:t xml:space="preserve"> (impact op de ongelijkheden, op de arbeidsomstandigheden, op de op het grondgebied gevestigde arbeidsplaatsen, impact op het welzijn van het individu en hun gezondheid, ...)</w:t>
            </w:r>
          </w:p>
          <w:p w14:paraId="517921E1" w14:textId="77777777" w:rsidR="007C3FDB" w:rsidRPr="006B26FC" w:rsidRDefault="007C3FDB" w:rsidP="007C3FDB">
            <w:pPr>
              <w:pStyle w:val="Contenudetableau"/>
              <w:ind w:left="720"/>
              <w:jc w:val="left"/>
              <w:rPr>
                <w:color w:val="0000FF"/>
                <w:lang w:val="nl-BE"/>
              </w:rPr>
            </w:pPr>
          </w:p>
          <w:p w14:paraId="2F158703" w14:textId="6A28C030" w:rsidR="007C3FDB" w:rsidRPr="006B26FC" w:rsidRDefault="007C3FDB" w:rsidP="007C3FDB">
            <w:pPr>
              <w:pStyle w:val="Contenudetableau"/>
              <w:numPr>
                <w:ilvl w:val="0"/>
                <w:numId w:val="47"/>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left"/>
              <w:rPr>
                <w:color w:val="0000FF"/>
                <w:lang w:val="nl-BE"/>
              </w:rPr>
            </w:pPr>
            <w:r w:rsidRPr="006B26FC">
              <w:rPr>
                <w:b/>
                <w:color w:val="0000FF"/>
                <w:lang w:val="nl-BE"/>
              </w:rPr>
              <w:t>Op ecologische vlak</w:t>
            </w:r>
            <w:r w:rsidRPr="006B26FC">
              <w:rPr>
                <w:color w:val="0000FF"/>
                <w:lang w:val="nl-BE"/>
              </w:rPr>
              <w:t xml:space="preserve">: (impact op het verbruik van energie en hulpbronnen, ontwikkeling of gebruik van hernieuwbare energie, impact op de ecosystemen, op de klimaatverandering, impact op de productie, het hergebruik of de recyclage van afval, </w:t>
            </w:r>
            <w:r w:rsidR="00D61D3E" w:rsidRPr="006B26FC">
              <w:rPr>
                <w:color w:val="0000FF"/>
                <w:lang w:val="nl-BE"/>
              </w:rPr>
              <w:t>…)</w:t>
            </w:r>
          </w:p>
          <w:p w14:paraId="67E9427F" w14:textId="77777777" w:rsidR="007C3FDB" w:rsidRPr="006B26FC" w:rsidRDefault="007C3FDB" w:rsidP="007C3FDB">
            <w:pPr>
              <w:pStyle w:val="Contenudetableau"/>
              <w:ind w:left="720"/>
              <w:jc w:val="left"/>
              <w:rPr>
                <w:color w:val="0000FF"/>
                <w:lang w:val="nl-BE"/>
              </w:rPr>
            </w:pPr>
          </w:p>
          <w:p w14:paraId="7AA8FC1E" w14:textId="32549B2B" w:rsidR="007C3FDB" w:rsidRPr="006B26FC" w:rsidRDefault="007C3FDB" w:rsidP="007C3FDB">
            <w:pPr>
              <w:pStyle w:val="Contenudetableau"/>
              <w:numPr>
                <w:ilvl w:val="0"/>
                <w:numId w:val="47"/>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left"/>
              <w:rPr>
                <w:b/>
                <w:bCs/>
                <w:color w:val="0000FF"/>
                <w:lang w:val="nl-BE"/>
              </w:rPr>
            </w:pPr>
            <w:r w:rsidRPr="006B26FC">
              <w:rPr>
                <w:b/>
                <w:color w:val="0000FF"/>
                <w:lang w:val="nl-BE"/>
              </w:rPr>
              <w:t>Op het vlak van het ecosysteem</w:t>
            </w:r>
            <w:r w:rsidRPr="006B26FC">
              <w:rPr>
                <w:color w:val="0000FF"/>
                <w:lang w:val="nl-BE"/>
              </w:rPr>
              <w:t xml:space="preserve"> (samenwerking met de Brusselse partners en het lokale ecosysteem, creatie en valorisatie van de Brusselse expertise/</w:t>
            </w:r>
            <w:r w:rsidR="00D61D3E" w:rsidRPr="006B26FC">
              <w:rPr>
                <w:color w:val="0000FF"/>
                <w:lang w:val="nl-BE"/>
              </w:rPr>
              <w:t>specificiteit</w:t>
            </w:r>
            <w:r w:rsidRPr="006B26FC">
              <w:rPr>
                <w:color w:val="0000FF"/>
                <w:lang w:val="nl-BE"/>
              </w:rPr>
              <w:t>, creatie van lokale gebruikersgemeenschappen, ontwikkeling van een nieuwe sector met een positieve impact, …)</w:t>
            </w:r>
          </w:p>
          <w:p w14:paraId="5D0F61C0" w14:textId="1679DB03" w:rsidR="004B04CC" w:rsidRPr="006B26FC" w:rsidRDefault="004B04CC" w:rsidP="004B04CC">
            <w:pPr>
              <w:widowControl w:val="0"/>
              <w:suppressAutoHyphens/>
              <w:spacing w:after="0" w:line="240" w:lineRule="auto"/>
              <w:jc w:val="both"/>
              <w:rPr>
                <w:color w:val="0000FF"/>
                <w:lang w:val="nl-BE"/>
              </w:rPr>
            </w:pPr>
          </w:p>
        </w:tc>
      </w:tr>
    </w:tbl>
    <w:p w14:paraId="4A3A2046" w14:textId="77777777" w:rsidR="00BE3986" w:rsidRPr="006B26FC" w:rsidRDefault="00BE3986" w:rsidP="00B74D0F">
      <w:pPr>
        <w:rPr>
          <w:lang w:val="nl-BE"/>
        </w:rPr>
      </w:pPr>
    </w:p>
    <w:p w14:paraId="01C32A78" w14:textId="1FFC535E" w:rsidR="002C569B" w:rsidRPr="006B26FC" w:rsidRDefault="00C92C81" w:rsidP="00922EC9">
      <w:pPr>
        <w:pStyle w:val="Titre2"/>
        <w:rPr>
          <w:lang w:val="nl-BE"/>
        </w:rPr>
      </w:pPr>
      <w:bookmarkStart w:id="64" w:name="_Toc61332035"/>
      <w:bookmarkStart w:id="65" w:name="_Toc89435552"/>
      <w:r w:rsidRPr="006B26FC">
        <w:rPr>
          <w:lang w:val="nl-BE"/>
        </w:rPr>
        <w:t>Duurzaamheid van de resultaten</w:t>
      </w:r>
      <w:bookmarkEnd w:id="64"/>
      <w:bookmarkEnd w:id="65"/>
      <w:r w:rsidR="00006832" w:rsidRPr="006B26F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A357CF" w:rsidRPr="006B26FC" w14:paraId="4E9A2899" w14:textId="77777777" w:rsidTr="00B74D0F">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90E247A" w14:textId="2D46E081" w:rsidR="00A357CF" w:rsidRPr="006B26FC" w:rsidRDefault="004F3175" w:rsidP="00A357CF">
            <w:pPr>
              <w:pStyle w:val="Contenudetableau"/>
              <w:snapToGrid w:val="0"/>
              <w:rPr>
                <w:lang w:val="nl-BE"/>
              </w:rPr>
            </w:pPr>
            <w:r w:rsidRPr="006B26FC">
              <w:rPr>
                <w:b/>
                <w:color w:val="0000FF"/>
                <w:lang w:val="nl-BE"/>
              </w:rPr>
              <w:t>Verwijder deze uitleg</w:t>
            </w:r>
          </w:p>
        </w:tc>
      </w:tr>
      <w:tr w:rsidR="002C569B" w:rsidRPr="00BC6006" w14:paraId="6E84C64A" w14:textId="77777777" w:rsidTr="00B74D0F">
        <w:tc>
          <w:tcPr>
            <w:tcW w:w="9498" w:type="dxa"/>
            <w:tcBorders>
              <w:left w:val="single" w:sz="1" w:space="0" w:color="000000"/>
              <w:bottom w:val="single" w:sz="1" w:space="0" w:color="000000"/>
              <w:right w:val="single" w:sz="1" w:space="0" w:color="000000"/>
            </w:tcBorders>
            <w:shd w:val="clear" w:color="auto" w:fill="auto"/>
          </w:tcPr>
          <w:p w14:paraId="32D84936" w14:textId="7F09BCEE" w:rsidR="00B22501" w:rsidRPr="006B26FC" w:rsidRDefault="00B22501" w:rsidP="00B22501">
            <w:pPr>
              <w:pStyle w:val="Contenudetableau"/>
              <w:snapToGrid w:val="0"/>
              <w:rPr>
                <w:color w:val="0000FF"/>
                <w:lang w:val="nl-BE"/>
              </w:rPr>
            </w:pPr>
            <w:r w:rsidRPr="006B26FC">
              <w:rPr>
                <w:color w:val="0000FF"/>
                <w:lang w:val="nl-BE"/>
              </w:rPr>
              <w:t xml:space="preserve">De volgende elementen moeten zijn opgenomen: </w:t>
            </w:r>
          </w:p>
          <w:p w14:paraId="33A1E26F" w14:textId="77777777" w:rsidR="00B22501" w:rsidRPr="006B26FC" w:rsidRDefault="00B22501" w:rsidP="00B22501">
            <w:pPr>
              <w:pStyle w:val="Contenudetableau"/>
              <w:snapToGrid w:val="0"/>
              <w:rPr>
                <w:color w:val="0000FF"/>
                <w:lang w:val="nl-BE"/>
              </w:rPr>
            </w:pPr>
          </w:p>
          <w:p w14:paraId="2E7D7BED" w14:textId="11B64024" w:rsidR="00B22501" w:rsidRPr="006B26FC" w:rsidRDefault="00B22501" w:rsidP="00B22501">
            <w:pPr>
              <w:widowControl w:val="0"/>
              <w:numPr>
                <w:ilvl w:val="0"/>
                <w:numId w:val="21"/>
              </w:numPr>
              <w:suppressAutoHyphens/>
              <w:spacing w:after="0" w:line="240" w:lineRule="auto"/>
              <w:jc w:val="both"/>
              <w:rPr>
                <w:color w:val="0000FF"/>
                <w:lang w:val="nl-BE"/>
              </w:rPr>
            </w:pPr>
            <w:proofErr w:type="gramStart"/>
            <w:r w:rsidRPr="006B26FC">
              <w:rPr>
                <w:color w:val="0000FF"/>
                <w:lang w:val="nl-BE"/>
              </w:rPr>
              <w:t>Indien</w:t>
            </w:r>
            <w:proofErr w:type="gramEnd"/>
            <w:r w:rsidRPr="006B26FC">
              <w:rPr>
                <w:color w:val="0000FF"/>
                <w:lang w:val="nl-BE"/>
              </w:rPr>
              <w:t xml:space="preserve"> een deel van het project door onderaannemers wordt uitgevoerd, uitleggen welke interne strategie van kennistransfer van de uitbestede taken wordt toegepast</w:t>
            </w:r>
          </w:p>
          <w:p w14:paraId="70407B0A" w14:textId="542A41F1" w:rsidR="00B22501" w:rsidRPr="006B26FC" w:rsidRDefault="00B22501" w:rsidP="00B22501">
            <w:pPr>
              <w:widowControl w:val="0"/>
              <w:numPr>
                <w:ilvl w:val="0"/>
                <w:numId w:val="21"/>
              </w:numPr>
              <w:suppressAutoHyphens/>
              <w:spacing w:after="0" w:line="240" w:lineRule="auto"/>
              <w:jc w:val="both"/>
              <w:rPr>
                <w:color w:val="0000FF"/>
                <w:lang w:val="nl-BE"/>
              </w:rPr>
            </w:pPr>
            <w:r w:rsidRPr="006B26FC">
              <w:rPr>
                <w:color w:val="0000FF"/>
                <w:lang w:val="nl-BE"/>
              </w:rPr>
              <w:t>De infrastructuur die wordt overwogen voor de exploitatie van de resultaten (geef bij een bestaande infrastructuur de maatregelen die zullen worden genomen voor bijkomende ontwikkeling of noodzakelijke investeringen)</w:t>
            </w:r>
          </w:p>
          <w:p w14:paraId="7FAFEBBD" w14:textId="05D67C38" w:rsidR="00561528" w:rsidRPr="006B26FC" w:rsidRDefault="00B22501" w:rsidP="00B22501">
            <w:pPr>
              <w:widowControl w:val="0"/>
              <w:numPr>
                <w:ilvl w:val="0"/>
                <w:numId w:val="21"/>
              </w:numPr>
              <w:suppressAutoHyphens/>
              <w:spacing w:after="0" w:line="240" w:lineRule="auto"/>
              <w:jc w:val="both"/>
              <w:rPr>
                <w:color w:val="0000FF"/>
                <w:lang w:val="nl-BE"/>
              </w:rPr>
            </w:pPr>
            <w:r w:rsidRPr="006B26FC">
              <w:rPr>
                <w:color w:val="0000FF"/>
                <w:lang w:val="nl-BE"/>
              </w:rPr>
              <w:t>De bescherming van de beoogde resultaten (octrooien, ...)</w:t>
            </w:r>
          </w:p>
          <w:p w14:paraId="6A76E6E5" w14:textId="64788C6C" w:rsidR="00B22501" w:rsidRPr="006B26FC" w:rsidRDefault="00B22501" w:rsidP="00B22501">
            <w:pPr>
              <w:widowControl w:val="0"/>
              <w:suppressAutoHyphens/>
              <w:spacing w:after="0" w:line="240" w:lineRule="auto"/>
              <w:ind w:left="720"/>
              <w:jc w:val="both"/>
              <w:rPr>
                <w:color w:val="0000FF"/>
                <w:lang w:val="nl-BE"/>
              </w:rPr>
            </w:pPr>
          </w:p>
        </w:tc>
      </w:tr>
    </w:tbl>
    <w:p w14:paraId="52C8E190" w14:textId="77777777" w:rsidR="002C569B" w:rsidRPr="006B26FC" w:rsidRDefault="002C569B" w:rsidP="00E1436C">
      <w:pPr>
        <w:ind w:left="360"/>
        <w:rPr>
          <w:lang w:val="nl-BE"/>
        </w:rPr>
      </w:pPr>
    </w:p>
    <w:p w14:paraId="70A83C3C" w14:textId="215A92AF" w:rsidR="00214D89" w:rsidRPr="006B26FC" w:rsidRDefault="00214D89" w:rsidP="00B74D0F">
      <w:pPr>
        <w:rPr>
          <w:lang w:val="nl-BE"/>
        </w:rPr>
      </w:pPr>
    </w:p>
    <w:p w14:paraId="213B3E18" w14:textId="78C9EF7D" w:rsidR="00214D89" w:rsidRPr="006B26FC" w:rsidRDefault="00214D89" w:rsidP="00E1436C">
      <w:pPr>
        <w:ind w:left="360"/>
        <w:rPr>
          <w:lang w:val="nl-BE"/>
        </w:rPr>
      </w:pPr>
    </w:p>
    <w:p w14:paraId="75F592C5" w14:textId="690C77A4" w:rsidR="00214D89" w:rsidRPr="006B26FC" w:rsidRDefault="00214D89" w:rsidP="00E1436C">
      <w:pPr>
        <w:ind w:left="360"/>
        <w:rPr>
          <w:lang w:val="nl-BE"/>
        </w:rPr>
      </w:pPr>
    </w:p>
    <w:p w14:paraId="1E56B3F5" w14:textId="7F428EA0" w:rsidR="00214D89" w:rsidRPr="006B26FC" w:rsidRDefault="00214D89" w:rsidP="00E1436C">
      <w:pPr>
        <w:ind w:left="360"/>
        <w:rPr>
          <w:lang w:val="nl-BE"/>
        </w:rPr>
      </w:pPr>
    </w:p>
    <w:p w14:paraId="37667B0C" w14:textId="718B5CFD" w:rsidR="00214D89" w:rsidRPr="006B26FC" w:rsidRDefault="00214D89" w:rsidP="00E1436C">
      <w:pPr>
        <w:ind w:left="360"/>
        <w:rPr>
          <w:lang w:val="nl-BE"/>
        </w:rPr>
      </w:pPr>
    </w:p>
    <w:p w14:paraId="0A7B49C1" w14:textId="36C91DB2" w:rsidR="00214D89" w:rsidRPr="006B26FC" w:rsidRDefault="00214D89" w:rsidP="00E1436C">
      <w:pPr>
        <w:ind w:left="360"/>
        <w:rPr>
          <w:lang w:val="nl-BE"/>
        </w:rPr>
      </w:pPr>
    </w:p>
    <w:p w14:paraId="5C85126D" w14:textId="7820B47D" w:rsidR="00214D89" w:rsidRPr="006B26FC" w:rsidRDefault="00214D89" w:rsidP="00E1436C">
      <w:pPr>
        <w:ind w:left="360"/>
        <w:rPr>
          <w:lang w:val="nl-BE"/>
        </w:rPr>
      </w:pPr>
    </w:p>
    <w:p w14:paraId="19B917E6" w14:textId="6CD68906" w:rsidR="00214D89" w:rsidRPr="006B26FC" w:rsidRDefault="00214D89" w:rsidP="00E1436C">
      <w:pPr>
        <w:ind w:left="360"/>
        <w:rPr>
          <w:lang w:val="nl-BE"/>
        </w:rPr>
      </w:pPr>
    </w:p>
    <w:p w14:paraId="7D53AD67" w14:textId="0E303CEF" w:rsidR="00214D89" w:rsidRPr="006B26FC" w:rsidRDefault="00214D89" w:rsidP="00E1436C">
      <w:pPr>
        <w:ind w:left="360"/>
        <w:rPr>
          <w:lang w:val="nl-BE"/>
        </w:rPr>
      </w:pPr>
    </w:p>
    <w:p w14:paraId="6B9E61AE" w14:textId="36164DA4" w:rsidR="00214D89" w:rsidRPr="006B26FC" w:rsidRDefault="00214D89" w:rsidP="00E1436C">
      <w:pPr>
        <w:ind w:left="360"/>
        <w:rPr>
          <w:lang w:val="nl-BE"/>
        </w:rPr>
      </w:pPr>
    </w:p>
    <w:p w14:paraId="10AD691E" w14:textId="3A658737" w:rsidR="00214D89" w:rsidRPr="006B26FC" w:rsidRDefault="00214D89" w:rsidP="00E1436C">
      <w:pPr>
        <w:ind w:left="360"/>
        <w:rPr>
          <w:lang w:val="nl-BE"/>
        </w:rPr>
      </w:pPr>
    </w:p>
    <w:p w14:paraId="64010A3E" w14:textId="16F2CE62" w:rsidR="008175D3" w:rsidRPr="006B26FC" w:rsidRDefault="008175D3" w:rsidP="00E1436C">
      <w:pPr>
        <w:ind w:left="360"/>
        <w:rPr>
          <w:lang w:val="nl-BE"/>
        </w:rPr>
      </w:pPr>
    </w:p>
    <w:p w14:paraId="7BE4419E" w14:textId="7EB63731" w:rsidR="008175D3" w:rsidRPr="006B26FC" w:rsidRDefault="008175D3" w:rsidP="00E1436C">
      <w:pPr>
        <w:ind w:left="360"/>
        <w:rPr>
          <w:lang w:val="nl-BE"/>
        </w:rPr>
      </w:pPr>
    </w:p>
    <w:p w14:paraId="2F70491D" w14:textId="01B1B02F" w:rsidR="008175D3" w:rsidRPr="006B26FC" w:rsidRDefault="008175D3" w:rsidP="00E1436C">
      <w:pPr>
        <w:ind w:left="360"/>
        <w:rPr>
          <w:lang w:val="nl-BE"/>
        </w:rPr>
      </w:pPr>
    </w:p>
    <w:p w14:paraId="18C0BBF7" w14:textId="34F7B1C0" w:rsidR="008175D3" w:rsidRPr="006B26FC" w:rsidRDefault="008175D3" w:rsidP="00E1436C">
      <w:pPr>
        <w:ind w:left="360"/>
        <w:rPr>
          <w:lang w:val="nl-BE"/>
        </w:rPr>
      </w:pPr>
    </w:p>
    <w:p w14:paraId="1D6AD404" w14:textId="265458F3" w:rsidR="008175D3" w:rsidRPr="006B26FC" w:rsidRDefault="008175D3" w:rsidP="00E1436C">
      <w:pPr>
        <w:ind w:left="360"/>
        <w:rPr>
          <w:lang w:val="nl-BE"/>
        </w:rPr>
      </w:pPr>
    </w:p>
    <w:p w14:paraId="0CE51E4C" w14:textId="5BD95063" w:rsidR="008175D3" w:rsidRPr="006B26FC" w:rsidRDefault="008175D3" w:rsidP="00E1436C">
      <w:pPr>
        <w:ind w:left="360"/>
        <w:rPr>
          <w:lang w:val="nl-BE"/>
        </w:rPr>
      </w:pPr>
    </w:p>
    <w:p w14:paraId="3AEDBED5" w14:textId="4DBEB530" w:rsidR="00024ACA" w:rsidRPr="006B26FC" w:rsidRDefault="00024ACA" w:rsidP="00E1436C">
      <w:pPr>
        <w:ind w:left="360"/>
        <w:rPr>
          <w:lang w:val="nl-BE"/>
        </w:rPr>
      </w:pPr>
    </w:p>
    <w:p w14:paraId="2839DB0A" w14:textId="77777777" w:rsidR="00024ACA" w:rsidRPr="006B26FC" w:rsidRDefault="00024ACA" w:rsidP="00E1436C">
      <w:pPr>
        <w:ind w:left="360"/>
        <w:rPr>
          <w:lang w:val="nl-BE"/>
        </w:rPr>
      </w:pPr>
    </w:p>
    <w:p w14:paraId="7552D9F2" w14:textId="5A90FEC5" w:rsidR="00214D89" w:rsidRPr="006B26FC" w:rsidRDefault="00214D89" w:rsidP="00E1436C">
      <w:pPr>
        <w:pStyle w:val="Titre1"/>
        <w:tabs>
          <w:tab w:val="clear" w:pos="432"/>
          <w:tab w:val="num" w:pos="792"/>
        </w:tabs>
        <w:ind w:left="360"/>
        <w:rPr>
          <w:lang w:val="nl-BE"/>
        </w:rPr>
      </w:pPr>
      <w:r w:rsidRPr="006B26FC">
        <w:rPr>
          <w:lang w:val="nl-BE"/>
        </w:rPr>
        <w:br/>
      </w:r>
      <w:bookmarkStart w:id="66" w:name="_Toc61271609"/>
      <w:bookmarkStart w:id="67" w:name="_Toc61332037"/>
      <w:bookmarkStart w:id="68" w:name="_Toc89435553"/>
      <w:r w:rsidR="008874E5" w:rsidRPr="006B26FC">
        <w:rPr>
          <w:lang w:val="nl-BE"/>
        </w:rPr>
        <w:t>Gelijkekansentest</w:t>
      </w:r>
      <w:bookmarkEnd w:id="66"/>
      <w:bookmarkEnd w:id="67"/>
      <w:bookmarkEnd w:id="68"/>
    </w:p>
    <w:p w14:paraId="217EAA29" w14:textId="13529A60" w:rsidR="00214D89" w:rsidRPr="006B26FC" w:rsidRDefault="00214D89" w:rsidP="00E1436C">
      <w:pPr>
        <w:ind w:left="360"/>
        <w:rPr>
          <w:lang w:val="nl-BE"/>
        </w:rPr>
      </w:pPr>
      <w:r w:rsidRPr="006B26FC">
        <w:rPr>
          <w:lang w:val="nl-BE"/>
        </w:rPr>
        <w:br w:type="page"/>
      </w:r>
    </w:p>
    <w:p w14:paraId="4B5DAB15" w14:textId="1CA4DEFC" w:rsidR="009B44BE" w:rsidRPr="006B26FC" w:rsidRDefault="009D6E90" w:rsidP="009B44BE">
      <w:pPr>
        <w:pStyle w:val="Titre2"/>
        <w:rPr>
          <w:lang w:val="nl-BE"/>
        </w:rPr>
      </w:pPr>
      <w:bookmarkStart w:id="69" w:name="_Toc89435554"/>
      <w:r w:rsidRPr="006B26FC">
        <w:rPr>
          <w:lang w:val="nl-BE"/>
        </w:rPr>
        <w:lastRenderedPageBreak/>
        <w:t>Gelijkekansentest</w:t>
      </w:r>
      <w:bookmarkEnd w:id="69"/>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36AA0940" w14:textId="77777777" w:rsidTr="00E13AF2">
        <w:tc>
          <w:tcPr>
            <w:tcW w:w="9498" w:type="dxa"/>
            <w:shd w:val="clear" w:color="auto" w:fill="auto"/>
          </w:tcPr>
          <w:p w14:paraId="637911BA" w14:textId="39D2822C" w:rsidR="009B44BE" w:rsidRPr="006B26FC" w:rsidRDefault="004F3175" w:rsidP="00E13AF2">
            <w:pPr>
              <w:pStyle w:val="Contenudetableau"/>
              <w:rPr>
                <w:lang w:val="nl-BE"/>
              </w:rPr>
            </w:pPr>
            <w:r w:rsidRPr="006B26FC">
              <w:rPr>
                <w:b/>
                <w:color w:val="0000FF"/>
                <w:lang w:val="nl-BE"/>
              </w:rPr>
              <w:t>Verwijder deze uitleg</w:t>
            </w:r>
          </w:p>
        </w:tc>
      </w:tr>
      <w:tr w:rsidR="009B44BE" w:rsidRPr="00BC6006" w14:paraId="457D79A3" w14:textId="77777777" w:rsidTr="00E13AF2">
        <w:tc>
          <w:tcPr>
            <w:tcW w:w="9498" w:type="dxa"/>
            <w:shd w:val="clear" w:color="auto" w:fill="auto"/>
          </w:tcPr>
          <w:p w14:paraId="5AF87260" w14:textId="185B9050" w:rsidR="004F00BD" w:rsidRPr="006B26FC" w:rsidRDefault="004F00BD" w:rsidP="004F00BD">
            <w:pPr>
              <w:pStyle w:val="Answers"/>
              <w:ind w:left="0"/>
              <w:rPr>
                <w:b/>
                <w:color w:val="0000FF"/>
                <w:lang w:val="nl-BE"/>
              </w:rPr>
            </w:pPr>
            <w:r w:rsidRPr="006B26FC">
              <w:rPr>
                <w:b/>
                <w:color w:val="0000FF"/>
                <w:lang w:val="nl-BE"/>
              </w:rPr>
              <w:t>Alleen in te vullen als je subsidieaanvraag meer dan 30.000 euro bedraagt.</w:t>
            </w:r>
          </w:p>
          <w:p w14:paraId="0BBC14D9" w14:textId="77777777" w:rsidR="004F00BD" w:rsidRPr="006B26FC" w:rsidRDefault="004F00BD" w:rsidP="004F00BD">
            <w:pPr>
              <w:pStyle w:val="Answers"/>
              <w:ind w:left="0"/>
              <w:rPr>
                <w:b/>
                <w:color w:val="0000FF"/>
                <w:lang w:val="nl-BE"/>
              </w:rPr>
            </w:pPr>
          </w:p>
          <w:p w14:paraId="0848BEB2" w14:textId="49787CC2" w:rsidR="004F00BD" w:rsidRPr="006B26FC" w:rsidRDefault="004F00BD" w:rsidP="004F00BD">
            <w:pPr>
              <w:pStyle w:val="Answers"/>
              <w:ind w:left="0"/>
              <w:rPr>
                <w:color w:val="0000FF"/>
                <w:lang w:val="nl-BE"/>
              </w:rPr>
            </w:pPr>
            <w:proofErr w:type="gramStart"/>
            <w:r w:rsidRPr="006B26FC">
              <w:rPr>
                <w:color w:val="0000FF"/>
                <w:lang w:val="nl-BE"/>
              </w:rPr>
              <w:t>Indien</w:t>
            </w:r>
            <w:proofErr w:type="gramEnd"/>
            <w:r w:rsidRPr="006B26FC">
              <w:rPr>
                <w:color w:val="0000FF"/>
                <w:lang w:val="nl-BE"/>
              </w:rPr>
              <w:t xml:space="preserve"> de ministeriële kabinetten en/of de Brusselse Hoofdstedelijke Regering deze aanvraag zouden goedkeuren, moet de subsidie die je zal worden toegekend, worden onderworpen aan de Gelijkekansentest. Deze test moet sinds 1 maart 2019 worden toegepast op alle ontwerpbesluiten tot toekenning van een subsidie van meer dan 30.000 euro.</w:t>
            </w:r>
          </w:p>
          <w:p w14:paraId="2E56F399" w14:textId="77777777" w:rsidR="004F00BD" w:rsidRPr="006B26FC" w:rsidRDefault="004F00BD" w:rsidP="004F00BD">
            <w:pPr>
              <w:pStyle w:val="Answers"/>
              <w:ind w:left="0"/>
              <w:rPr>
                <w:bCs/>
                <w:color w:val="0000FF"/>
                <w:lang w:val="nl-BE"/>
              </w:rPr>
            </w:pPr>
          </w:p>
          <w:p w14:paraId="69C862C4" w14:textId="77777777" w:rsidR="004F00BD" w:rsidRPr="006B26FC" w:rsidRDefault="004F00BD" w:rsidP="004F00BD">
            <w:pPr>
              <w:pStyle w:val="Answers"/>
              <w:ind w:left="0"/>
              <w:rPr>
                <w:bCs/>
                <w:color w:val="0000FF"/>
                <w:lang w:val="nl-BE"/>
              </w:rPr>
            </w:pPr>
            <w:r w:rsidRPr="006B26FC">
              <w:rPr>
                <w:color w:val="0000FF"/>
                <w:lang w:val="nl-BE"/>
              </w:rPr>
              <w:t>De Gelijkekansentest is een nieuw instrument dat door het Gewest is ontwikkeld om na te gaan welke impact beleidsmaatregelen hebben op verschillende bevolkingsgroepen waarvan de specifieke situatie en behoeften soms over het hoofd worden gezien.</w:t>
            </w:r>
          </w:p>
          <w:p w14:paraId="4781EA92" w14:textId="58CBF53E" w:rsidR="004F00BD" w:rsidRPr="006B26FC" w:rsidRDefault="004F00BD" w:rsidP="004F00BD">
            <w:pPr>
              <w:pStyle w:val="Answers"/>
              <w:ind w:left="0"/>
              <w:rPr>
                <w:color w:val="0000FF"/>
                <w:lang w:val="nl-BE"/>
              </w:rPr>
            </w:pPr>
            <w:r w:rsidRPr="006B26FC">
              <w:rPr>
                <w:color w:val="0000FF"/>
                <w:lang w:val="nl-BE"/>
              </w:rPr>
              <w:t xml:space="preserve">Meer informatie </w:t>
            </w:r>
            <w:proofErr w:type="gramStart"/>
            <w:r w:rsidRPr="006B26FC">
              <w:rPr>
                <w:color w:val="0000FF"/>
                <w:lang w:val="nl-BE"/>
              </w:rPr>
              <w:t>vindt</w:t>
            </w:r>
            <w:proofErr w:type="gramEnd"/>
            <w:r w:rsidRPr="006B26FC">
              <w:rPr>
                <w:color w:val="0000FF"/>
                <w:lang w:val="nl-BE"/>
              </w:rPr>
              <w:t xml:space="preserve"> je op:</w:t>
            </w:r>
          </w:p>
          <w:p w14:paraId="238C425D" w14:textId="77777777" w:rsidR="004F00BD" w:rsidRPr="006B26FC" w:rsidRDefault="004F00BD" w:rsidP="004F00BD">
            <w:pPr>
              <w:pStyle w:val="Answers"/>
              <w:ind w:left="0"/>
              <w:rPr>
                <w:bCs/>
                <w:color w:val="0000FF"/>
                <w:lang w:val="nl-BE"/>
              </w:rPr>
            </w:pPr>
          </w:p>
          <w:p w14:paraId="66263A00" w14:textId="77777777" w:rsidR="00C956B5" w:rsidRPr="00C956B5" w:rsidRDefault="00000000" w:rsidP="00C956B5">
            <w:pPr>
              <w:widowControl w:val="0"/>
              <w:pBdr>
                <w:top w:val="none" w:sz="4" w:space="0" w:color="000000"/>
                <w:left w:val="none" w:sz="4" w:space="0" w:color="000000"/>
                <w:bottom w:val="none" w:sz="4" w:space="0" w:color="000000"/>
                <w:right w:val="none" w:sz="4" w:space="0" w:color="000000"/>
                <w:between w:val="none" w:sz="4" w:space="0" w:color="000000"/>
              </w:pBdr>
              <w:tabs>
                <w:tab w:val="left" w:pos="624"/>
                <w:tab w:val="right" w:leader="dot" w:pos="9071"/>
              </w:tabs>
              <w:spacing w:after="0" w:line="288" w:lineRule="auto"/>
              <w:jc w:val="both"/>
              <w:rPr>
                <w:rFonts w:eastAsia="SimSun" w:cs="Arial"/>
                <w:color w:val="0000FF"/>
                <w:szCs w:val="20"/>
                <w:lang w:val="nl-BE" w:eastAsia="zh-CN" w:bidi="hi-IN"/>
              </w:rPr>
            </w:pPr>
            <w:hyperlink r:id="rId21" w:history="1">
              <w:r w:rsidR="00C956B5" w:rsidRPr="00C956B5">
                <w:rPr>
                  <w:rFonts w:eastAsia="SimSun" w:cs="Arial"/>
                  <w:color w:val="0563C1"/>
                  <w:szCs w:val="20"/>
                  <w:u w:val="single"/>
                  <w:lang w:val="nl-BE" w:eastAsia="zh-CN" w:bidi="hi-IN"/>
                </w:rPr>
                <w:t>http://test.equal.brussels/nl/</w:t>
              </w:r>
            </w:hyperlink>
            <w:r w:rsidR="00C956B5" w:rsidRPr="00C956B5">
              <w:rPr>
                <w:rFonts w:eastAsia="SimSun" w:cs="Arial"/>
                <w:color w:val="0000FF"/>
                <w:szCs w:val="20"/>
                <w:lang w:val="nl-BE" w:eastAsia="zh-CN" w:bidi="hi-IN"/>
              </w:rPr>
              <w:t xml:space="preserve"> </w:t>
            </w:r>
          </w:p>
          <w:p w14:paraId="1C489F95" w14:textId="77777777" w:rsidR="004F00BD" w:rsidRPr="006B26FC" w:rsidRDefault="004F00BD" w:rsidP="004F00BD">
            <w:pPr>
              <w:pStyle w:val="Answers"/>
              <w:ind w:left="0"/>
              <w:rPr>
                <w:bCs/>
                <w:color w:val="0000FF"/>
                <w:lang w:val="nl-BE"/>
              </w:rPr>
            </w:pPr>
          </w:p>
          <w:p w14:paraId="4225412E" w14:textId="77777777" w:rsidR="004F00BD" w:rsidRPr="006B26FC" w:rsidRDefault="004F00BD" w:rsidP="004F00BD">
            <w:pPr>
              <w:pStyle w:val="Answers"/>
              <w:ind w:left="0"/>
              <w:rPr>
                <w:bCs/>
                <w:color w:val="0000FF"/>
                <w:lang w:val="nl-BE"/>
              </w:rPr>
            </w:pPr>
            <w:r w:rsidRPr="006B26FC">
              <w:rPr>
                <w:color w:val="0000FF"/>
                <w:lang w:val="nl-BE"/>
              </w:rPr>
              <w:t>Beantwoord de vragen in de volgende paragrafen zo duidelijk en beknopt mogelijk.</w:t>
            </w:r>
          </w:p>
          <w:p w14:paraId="38B2FC15" w14:textId="77777777" w:rsidR="009B44BE" w:rsidRPr="006B26FC" w:rsidRDefault="009B44BE" w:rsidP="00E13AF2">
            <w:pPr>
              <w:pStyle w:val="Answers"/>
              <w:ind w:left="0"/>
              <w:rPr>
                <w:bCs/>
                <w:color w:val="0000FF"/>
                <w:lang w:val="nl-BE"/>
              </w:rPr>
            </w:pPr>
          </w:p>
        </w:tc>
      </w:tr>
    </w:tbl>
    <w:p w14:paraId="79B02B0B" w14:textId="77777777" w:rsidR="009B44BE" w:rsidRPr="006B26FC" w:rsidRDefault="009B44BE" w:rsidP="009B44BE">
      <w:pPr>
        <w:ind w:left="360"/>
        <w:rPr>
          <w:lang w:val="nl-BE"/>
        </w:rPr>
      </w:pPr>
    </w:p>
    <w:p w14:paraId="7670341D" w14:textId="6940A9C7" w:rsidR="009B44BE" w:rsidRPr="006B26FC" w:rsidRDefault="00163226" w:rsidP="00163226">
      <w:pPr>
        <w:pStyle w:val="Titre2"/>
        <w:rPr>
          <w:lang w:val="nl-BE"/>
        </w:rPr>
      </w:pPr>
      <w:bookmarkStart w:id="70" w:name="_Toc89435555"/>
      <w:r w:rsidRPr="006B26FC">
        <w:rPr>
          <w:lang w:val="nl-BE"/>
        </w:rPr>
        <w:t>Impact van het project op een (of meer) van de volgende criteria</w:t>
      </w:r>
      <w:bookmarkEnd w:id="70"/>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206B19CB" w14:textId="77777777" w:rsidTr="00E13AF2">
        <w:tc>
          <w:tcPr>
            <w:tcW w:w="9498" w:type="dxa"/>
            <w:shd w:val="clear" w:color="auto" w:fill="auto"/>
          </w:tcPr>
          <w:p w14:paraId="498C24C3" w14:textId="1F537136" w:rsidR="009B44BE" w:rsidRPr="006B26FC" w:rsidRDefault="004F3175" w:rsidP="00E13AF2">
            <w:pPr>
              <w:pStyle w:val="Contenudetableau"/>
              <w:rPr>
                <w:lang w:val="nl-BE"/>
              </w:rPr>
            </w:pPr>
            <w:r w:rsidRPr="006B26FC">
              <w:rPr>
                <w:b/>
                <w:color w:val="0000FF"/>
                <w:lang w:val="nl-BE"/>
              </w:rPr>
              <w:t>Verwijder deze uitleg</w:t>
            </w:r>
          </w:p>
        </w:tc>
      </w:tr>
      <w:tr w:rsidR="009B44BE" w:rsidRPr="00BC6006" w14:paraId="5BD9A91E" w14:textId="77777777" w:rsidTr="00E13AF2">
        <w:tc>
          <w:tcPr>
            <w:tcW w:w="9498" w:type="dxa"/>
            <w:shd w:val="clear" w:color="auto" w:fill="auto"/>
          </w:tcPr>
          <w:p w14:paraId="545071B4" w14:textId="79CB5139" w:rsidR="00274983" w:rsidRPr="006B26FC" w:rsidRDefault="00274983" w:rsidP="00274983">
            <w:pPr>
              <w:pStyle w:val="Contenudetableau"/>
              <w:rPr>
                <w:color w:val="0000FF"/>
                <w:lang w:val="nl-BE"/>
              </w:rPr>
            </w:pPr>
            <w:r w:rsidRPr="006B26FC">
              <w:rPr>
                <w:color w:val="0000FF"/>
                <w:lang w:val="nl-BE"/>
              </w:rPr>
              <w:t>Beantwoord voor elk van de geselecteerde criteria de volgende vragen:</w:t>
            </w:r>
          </w:p>
          <w:p w14:paraId="07F7FB0F" w14:textId="77777777" w:rsidR="00274983" w:rsidRPr="006B26FC" w:rsidRDefault="00274983" w:rsidP="00274983">
            <w:pPr>
              <w:pStyle w:val="Contenudetableau"/>
              <w:rPr>
                <w:color w:val="0000FF"/>
                <w:lang w:val="nl-BE"/>
              </w:rPr>
            </w:pPr>
          </w:p>
          <w:p w14:paraId="2D26E254" w14:textId="0C1C2B57" w:rsidR="00274983" w:rsidRPr="006B26FC" w:rsidRDefault="00274983" w:rsidP="00274983">
            <w:pPr>
              <w:pStyle w:val="Contenudetableau"/>
              <w:rPr>
                <w:color w:val="0000FF"/>
                <w:lang w:val="nl-BE"/>
              </w:rPr>
            </w:pPr>
            <w:r w:rsidRPr="006B26FC">
              <w:rPr>
                <w:color w:val="0000FF"/>
                <w:lang w:val="nl-BE"/>
              </w:rPr>
              <w:t>Hoe ben je te werk gegaan om de problemen of specifieke situaties in kaart te brengen waarmee werknemers te maken kunnen krijgen op basis van een of meer van deze criteria?</w:t>
            </w:r>
          </w:p>
          <w:p w14:paraId="2FB75C88" w14:textId="77777777" w:rsidR="00274983" w:rsidRPr="006B26FC" w:rsidRDefault="00274983" w:rsidP="00274983">
            <w:pPr>
              <w:pStyle w:val="Contenudetableau"/>
              <w:rPr>
                <w:color w:val="0000FF"/>
                <w:lang w:val="nl-BE"/>
              </w:rPr>
            </w:pPr>
          </w:p>
          <w:p w14:paraId="47C5857C" w14:textId="2865A287" w:rsidR="00274983" w:rsidRPr="006B26FC" w:rsidRDefault="00274983" w:rsidP="00274983">
            <w:pPr>
              <w:pStyle w:val="Contenudetableau"/>
              <w:rPr>
                <w:color w:val="0000FF"/>
                <w:lang w:val="nl-BE"/>
              </w:rPr>
            </w:pPr>
            <w:r w:rsidRPr="006B26FC">
              <w:rPr>
                <w:color w:val="0000FF"/>
                <w:lang w:val="nl-BE"/>
              </w:rPr>
              <w:t>Vermeld de specifieke situaties en/of problemen die voor elk geselecteerd criterium werden vastgesteld.</w:t>
            </w:r>
          </w:p>
          <w:p w14:paraId="5E18D5B4" w14:textId="77777777" w:rsidR="00274983" w:rsidRPr="006B26FC" w:rsidRDefault="00274983" w:rsidP="00274983">
            <w:pPr>
              <w:pStyle w:val="Contenudetableau"/>
              <w:rPr>
                <w:color w:val="0000FF"/>
                <w:lang w:val="nl-BE"/>
              </w:rPr>
            </w:pPr>
          </w:p>
          <w:p w14:paraId="742C2022" w14:textId="7F9EBF22" w:rsidR="009B44BE" w:rsidRPr="006B26FC" w:rsidRDefault="00274983" w:rsidP="00274983">
            <w:pPr>
              <w:pStyle w:val="Contenudetableau"/>
              <w:rPr>
                <w:lang w:val="nl-BE"/>
              </w:rPr>
            </w:pPr>
            <w:r w:rsidRPr="006B26FC">
              <w:rPr>
                <w:color w:val="0000FF"/>
                <w:lang w:val="nl-BE"/>
              </w:rPr>
              <w:t>Leg uit hoe je hiermee rekening hebt gehouden, of vermeld de fasen (voorbereiding, uitvoering, evaluatie) van je project die rekening houden met de specifieke situaties en problemen voor elk geselecteerd criterium.</w:t>
            </w:r>
          </w:p>
        </w:tc>
      </w:tr>
    </w:tbl>
    <w:p w14:paraId="4839CBF9" w14:textId="77777777" w:rsidR="009B44BE" w:rsidRPr="006B26FC" w:rsidRDefault="009B44BE" w:rsidP="009B44BE">
      <w:pPr>
        <w:ind w:left="360"/>
        <w:rPr>
          <w:lang w:val="nl-BE"/>
        </w:rPr>
      </w:pPr>
    </w:p>
    <w:p w14:paraId="6C52F4C2" w14:textId="77777777"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Pr="006B26FC">
        <w:rPr>
          <w:lang w:val="nl-BE"/>
        </w:rPr>
        <w:t>Gender</w:t>
      </w:r>
    </w:p>
    <w:p w14:paraId="4584A67F" w14:textId="1780043D"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007D7D9B" w:rsidRPr="006B26FC">
        <w:rPr>
          <w:lang w:val="nl-BE"/>
        </w:rPr>
        <w:t>Handicap</w:t>
      </w:r>
    </w:p>
    <w:p w14:paraId="0CF41EE5" w14:textId="43CBFD08"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004D2592" w:rsidRPr="006B26FC">
        <w:rPr>
          <w:lang w:val="nl-BE"/>
        </w:rPr>
        <w:t>Etnische en culturele afkomst</w:t>
      </w:r>
    </w:p>
    <w:p w14:paraId="5B96042B" w14:textId="77777777" w:rsidR="0065252B" w:rsidRPr="006B26FC" w:rsidRDefault="009B44BE" w:rsidP="009B44BE">
      <w:pPr>
        <w:pStyle w:val="Corpsdetexte"/>
        <w:ind w:left="708"/>
        <w:rPr>
          <w:lang w:val="nl-BE"/>
        </w:rPr>
      </w:pPr>
      <w:r w:rsidRPr="006B26FC">
        <w:rPr>
          <w:rFonts w:ascii="Webdings" w:hAnsi="Webdings"/>
          <w:lang w:val="nl-BE"/>
        </w:rPr>
        <w:t></w:t>
      </w:r>
      <w:r w:rsidRPr="006B26FC">
        <w:rPr>
          <w:rFonts w:ascii="Webdings" w:hAnsi="Webdings"/>
          <w:lang w:val="nl-BE"/>
        </w:rPr>
        <w:t></w:t>
      </w:r>
      <w:r w:rsidR="0065252B" w:rsidRPr="006B26FC">
        <w:rPr>
          <w:lang w:val="nl-BE"/>
        </w:rPr>
        <w:t xml:space="preserve">Seksuele geaardheid, genderidentiteit en genderexpressie </w:t>
      </w:r>
    </w:p>
    <w:p w14:paraId="3FC97B18" w14:textId="2E20DBC6" w:rsidR="009B44BE" w:rsidRPr="006B26FC" w:rsidRDefault="009B44BE" w:rsidP="009B44BE">
      <w:pPr>
        <w:pStyle w:val="Corpsdetexte"/>
        <w:ind w:left="708"/>
        <w:rPr>
          <w:rFonts w:eastAsia="Webdings" w:cs="Arial"/>
          <w:lang w:val="nl-BE"/>
        </w:rPr>
      </w:pPr>
      <w:r w:rsidRPr="006B26FC">
        <w:rPr>
          <w:rFonts w:ascii="Webdings" w:hAnsi="Webdings"/>
          <w:lang w:val="nl-BE"/>
        </w:rPr>
        <w:t></w:t>
      </w:r>
      <w:r w:rsidRPr="006B26FC">
        <w:rPr>
          <w:rFonts w:ascii="Webdings" w:hAnsi="Webdings"/>
          <w:lang w:val="nl-BE"/>
        </w:rPr>
        <w:t></w:t>
      </w:r>
      <w:r w:rsidR="00A360FA" w:rsidRPr="006B26FC">
        <w:rPr>
          <w:lang w:val="nl-BE"/>
        </w:rPr>
        <w:t>Sociale afkomst en sociale situatie</w:t>
      </w:r>
    </w:p>
    <w:p w14:paraId="2F840D41" w14:textId="77777777" w:rsidR="009B44BE" w:rsidRPr="006B26FC" w:rsidRDefault="009B44BE" w:rsidP="009B44BE">
      <w:pPr>
        <w:ind w:left="360"/>
        <w:rPr>
          <w:lang w:val="nl-BE"/>
        </w:rPr>
      </w:pPr>
    </w:p>
    <w:p w14:paraId="77FD3FAA" w14:textId="21BAA737" w:rsidR="009B44BE" w:rsidRPr="006B26FC" w:rsidRDefault="00351E2C" w:rsidP="00351E2C">
      <w:pPr>
        <w:pStyle w:val="Titre2"/>
        <w:rPr>
          <w:lang w:val="nl-BE"/>
        </w:rPr>
      </w:pPr>
      <w:bookmarkStart w:id="71" w:name="_Toc89435556"/>
      <w:r w:rsidRPr="006B26FC">
        <w:rPr>
          <w:lang w:val="nl-BE"/>
        </w:rPr>
        <w:t>Evaluatie van de impact van het project op deze criteria</w:t>
      </w:r>
      <w:bookmarkEnd w:id="71"/>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5D0DB498" w14:textId="77777777" w:rsidTr="00E13AF2">
        <w:tc>
          <w:tcPr>
            <w:tcW w:w="9498" w:type="dxa"/>
            <w:shd w:val="clear" w:color="auto" w:fill="auto"/>
          </w:tcPr>
          <w:p w14:paraId="498060C8" w14:textId="0A74599A" w:rsidR="009B44BE" w:rsidRPr="006B26FC" w:rsidRDefault="004F3175" w:rsidP="00E13AF2">
            <w:pPr>
              <w:pStyle w:val="Contenudetableau"/>
              <w:rPr>
                <w:lang w:val="nl-BE"/>
              </w:rPr>
            </w:pPr>
            <w:r w:rsidRPr="006B26FC">
              <w:rPr>
                <w:b/>
                <w:color w:val="0000FF"/>
                <w:lang w:val="nl-BE"/>
              </w:rPr>
              <w:t>Verwijder deze uitleg</w:t>
            </w:r>
          </w:p>
        </w:tc>
      </w:tr>
      <w:tr w:rsidR="009B44BE" w:rsidRPr="00BC6006" w14:paraId="49EAB5D5" w14:textId="77777777" w:rsidTr="00E13AF2">
        <w:tc>
          <w:tcPr>
            <w:tcW w:w="9498" w:type="dxa"/>
            <w:shd w:val="clear" w:color="auto" w:fill="auto"/>
          </w:tcPr>
          <w:p w14:paraId="2FD16535" w14:textId="77777777" w:rsidR="00894247" w:rsidRPr="006B26FC" w:rsidRDefault="00894247" w:rsidP="00894247">
            <w:pPr>
              <w:pStyle w:val="Contenudetableau"/>
              <w:rPr>
                <w:color w:val="0000FF"/>
                <w:lang w:val="nl-BE"/>
              </w:rPr>
            </w:pPr>
            <w:r w:rsidRPr="006B26FC">
              <w:rPr>
                <w:color w:val="0000FF"/>
                <w:lang w:val="nl-BE"/>
              </w:rPr>
              <w:t>Evalueer de impact van je project: positief, neutraal of negatief.</w:t>
            </w:r>
          </w:p>
          <w:p w14:paraId="39D20A87" w14:textId="0F24726E" w:rsidR="009B44BE" w:rsidRPr="006B26FC" w:rsidRDefault="00894247" w:rsidP="00894247">
            <w:pPr>
              <w:pStyle w:val="Contenudetableau"/>
              <w:rPr>
                <w:lang w:val="nl-BE"/>
              </w:rPr>
            </w:pPr>
            <w:r w:rsidRPr="006B26FC">
              <w:rPr>
                <w:color w:val="0000FF"/>
                <w:lang w:val="nl-BE"/>
              </w:rPr>
              <w:t>Vermeld de gebruikte bronnen om de impact van je project te beoordelen: statistieken, onderzoek, referentiedocumenten, referentiepersonen en -instellingen, enz.</w:t>
            </w:r>
          </w:p>
        </w:tc>
      </w:tr>
    </w:tbl>
    <w:p w14:paraId="4C4E8F95" w14:textId="77777777" w:rsidR="009B44BE" w:rsidRPr="006B26FC" w:rsidRDefault="009B44BE" w:rsidP="009B44BE">
      <w:pPr>
        <w:rPr>
          <w:lang w:val="nl-BE"/>
        </w:rPr>
      </w:pPr>
    </w:p>
    <w:p w14:paraId="7CE733D9" w14:textId="0BDCF094" w:rsidR="009B44BE" w:rsidRPr="006B26FC" w:rsidRDefault="00D006E4" w:rsidP="009B44BE">
      <w:pPr>
        <w:pStyle w:val="Titre2"/>
        <w:rPr>
          <w:lang w:val="nl-BE"/>
        </w:rPr>
      </w:pPr>
      <w:bookmarkStart w:id="72" w:name="_Toc61271613"/>
      <w:bookmarkStart w:id="73" w:name="_Toc61332041"/>
      <w:bookmarkStart w:id="74" w:name="_Toc89435557"/>
      <w:r>
        <w:t>Niet-geselecteerde criteria</w:t>
      </w:r>
      <w:bookmarkEnd w:id="72"/>
      <w:bookmarkEnd w:id="73"/>
      <w:bookmarkEnd w:id="74"/>
      <w:r w:rsidR="009B44BE" w:rsidRPr="006B26F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9B44BE" w:rsidRPr="006B26FC" w14:paraId="08FCC431" w14:textId="77777777" w:rsidTr="00E13AF2">
        <w:tc>
          <w:tcPr>
            <w:tcW w:w="9498" w:type="dxa"/>
            <w:shd w:val="clear" w:color="auto" w:fill="auto"/>
          </w:tcPr>
          <w:p w14:paraId="4CBCFB2D" w14:textId="46E381DB" w:rsidR="009B44BE" w:rsidRPr="006B26FC" w:rsidRDefault="004F3175" w:rsidP="00E13AF2">
            <w:pPr>
              <w:pStyle w:val="Contenudetableau"/>
              <w:rPr>
                <w:lang w:val="nl-BE"/>
              </w:rPr>
            </w:pPr>
            <w:r w:rsidRPr="006B26FC">
              <w:rPr>
                <w:b/>
                <w:color w:val="0000FF"/>
                <w:lang w:val="nl-BE"/>
              </w:rPr>
              <w:t>Verwijder deze uitleg</w:t>
            </w:r>
          </w:p>
        </w:tc>
      </w:tr>
      <w:tr w:rsidR="009B44BE" w:rsidRPr="00BC6006" w14:paraId="6F0B75C1" w14:textId="77777777" w:rsidTr="00E13AF2">
        <w:tc>
          <w:tcPr>
            <w:tcW w:w="9498" w:type="dxa"/>
            <w:shd w:val="clear" w:color="auto" w:fill="auto"/>
          </w:tcPr>
          <w:p w14:paraId="19F9F3A6" w14:textId="77777777" w:rsidR="00903D81" w:rsidRPr="006B26FC" w:rsidRDefault="00903D81" w:rsidP="00903D81">
            <w:pPr>
              <w:pStyle w:val="Contenudetableau"/>
              <w:rPr>
                <w:color w:val="0000FF"/>
                <w:lang w:val="nl-BE"/>
              </w:rPr>
            </w:pPr>
            <w:r w:rsidRPr="006B26FC">
              <w:rPr>
                <w:color w:val="0000FF"/>
                <w:lang w:val="nl-BE"/>
              </w:rPr>
              <w:t>Beantwoord voor elk van de niet-geselecteerde criteria de volgende vragen:</w:t>
            </w:r>
          </w:p>
          <w:p w14:paraId="2504D490" w14:textId="79D50D4B" w:rsidR="00903D81" w:rsidRPr="006B26FC" w:rsidRDefault="00903D81" w:rsidP="00903D81">
            <w:pPr>
              <w:pStyle w:val="Contenudetableau"/>
              <w:rPr>
                <w:color w:val="0000FF"/>
                <w:lang w:val="nl-BE"/>
              </w:rPr>
            </w:pPr>
            <w:r w:rsidRPr="006B26FC">
              <w:rPr>
                <w:color w:val="0000FF"/>
                <w:lang w:val="nl-BE"/>
              </w:rPr>
              <w:t>Wat heb je nodig om rekening te houden met de specifieke situaties of problemen in verband met deze criteria? Specificeer de ondervonden moeilijkheden voor elk niet-geselecteerd criterium.</w:t>
            </w:r>
          </w:p>
          <w:p w14:paraId="7D6BE596" w14:textId="77777777" w:rsidR="00903D81" w:rsidRPr="006B26FC" w:rsidRDefault="00903D81" w:rsidP="00903D81">
            <w:pPr>
              <w:pStyle w:val="Contenudetableau"/>
              <w:rPr>
                <w:color w:val="0000FF"/>
                <w:lang w:val="nl-BE"/>
              </w:rPr>
            </w:pPr>
          </w:p>
          <w:p w14:paraId="455B6710" w14:textId="77777777" w:rsidR="00903D81" w:rsidRPr="006B26FC" w:rsidRDefault="00903D81" w:rsidP="00903D81">
            <w:pPr>
              <w:pStyle w:val="Contenudetableau"/>
              <w:rPr>
                <w:color w:val="0000FF"/>
                <w:lang w:val="nl-BE"/>
              </w:rPr>
            </w:pPr>
            <w:r w:rsidRPr="006B26FC">
              <w:rPr>
                <w:color w:val="0000FF"/>
                <w:lang w:val="nl-BE"/>
              </w:rPr>
              <w:t>Ben je van plan om in de toekomst rekening te houden met deze problemen?</w:t>
            </w:r>
          </w:p>
          <w:p w14:paraId="144D2830" w14:textId="5E8DA6FA" w:rsidR="009B44BE" w:rsidRPr="006B26FC" w:rsidRDefault="00903D81" w:rsidP="00903D81">
            <w:pPr>
              <w:pStyle w:val="Contenudetableau"/>
              <w:rPr>
                <w:lang w:val="nl-BE"/>
              </w:rPr>
            </w:pPr>
            <w:r w:rsidRPr="006B26FC">
              <w:rPr>
                <w:color w:val="0000FF"/>
                <w:lang w:val="nl-BE"/>
              </w:rPr>
              <w:t>Bijvoorbeeld in een latere fase van je project. Leg dan uit hoe je dat zal doen</w:t>
            </w:r>
            <w:r w:rsidRPr="006B26FC">
              <w:rPr>
                <w:lang w:val="nl-BE"/>
              </w:rPr>
              <w:t>.</w:t>
            </w:r>
          </w:p>
        </w:tc>
      </w:tr>
    </w:tbl>
    <w:p w14:paraId="6B495649" w14:textId="77777777" w:rsidR="0064734D" w:rsidRPr="006B26FC" w:rsidRDefault="0064734D" w:rsidP="00E1436C">
      <w:pPr>
        <w:ind w:left="360"/>
        <w:rPr>
          <w:lang w:val="nl-BE"/>
        </w:rPr>
      </w:pPr>
    </w:p>
    <w:p w14:paraId="18F2F942" w14:textId="3C5117EB" w:rsidR="002405EA" w:rsidRPr="006B26FC" w:rsidRDefault="002405EA" w:rsidP="00E1436C">
      <w:pPr>
        <w:ind w:left="360"/>
        <w:rPr>
          <w:lang w:val="nl-BE"/>
        </w:rPr>
      </w:pPr>
      <w:r w:rsidRPr="006B26FC">
        <w:rPr>
          <w:lang w:val="nl-BE"/>
        </w:rPr>
        <w:br w:type="page"/>
      </w:r>
    </w:p>
    <w:p w14:paraId="0E0F5C07" w14:textId="7E4A4138" w:rsidR="002405EA" w:rsidRPr="006B26FC" w:rsidRDefault="002405EA" w:rsidP="00E1436C">
      <w:pPr>
        <w:ind w:left="360"/>
        <w:rPr>
          <w:lang w:val="nl-BE"/>
        </w:rPr>
      </w:pPr>
    </w:p>
    <w:p w14:paraId="01B508E5" w14:textId="1922DCEF" w:rsidR="002405EA" w:rsidRPr="006B26FC" w:rsidRDefault="002405EA" w:rsidP="00E1436C">
      <w:pPr>
        <w:ind w:left="360"/>
        <w:rPr>
          <w:lang w:val="nl-BE"/>
        </w:rPr>
      </w:pPr>
    </w:p>
    <w:p w14:paraId="698288F4" w14:textId="4FCCD819" w:rsidR="002405EA" w:rsidRPr="006B26FC" w:rsidRDefault="002405EA" w:rsidP="00E1436C">
      <w:pPr>
        <w:ind w:left="360"/>
        <w:rPr>
          <w:lang w:val="nl-BE"/>
        </w:rPr>
      </w:pPr>
    </w:p>
    <w:p w14:paraId="008B20A9" w14:textId="7470A43F" w:rsidR="002405EA" w:rsidRPr="006B26FC" w:rsidRDefault="002405EA" w:rsidP="00E1436C">
      <w:pPr>
        <w:ind w:left="360"/>
        <w:rPr>
          <w:lang w:val="nl-BE"/>
        </w:rPr>
      </w:pPr>
    </w:p>
    <w:p w14:paraId="2059EF37" w14:textId="353AC668" w:rsidR="002405EA" w:rsidRPr="006B26FC" w:rsidRDefault="002405EA" w:rsidP="00E1436C">
      <w:pPr>
        <w:ind w:left="360"/>
        <w:rPr>
          <w:lang w:val="nl-BE"/>
        </w:rPr>
      </w:pPr>
    </w:p>
    <w:p w14:paraId="2ADA4AD1" w14:textId="1374EEE6" w:rsidR="002405EA" w:rsidRPr="006B26FC" w:rsidRDefault="002405EA" w:rsidP="00E1436C">
      <w:pPr>
        <w:ind w:left="360"/>
        <w:rPr>
          <w:lang w:val="nl-BE"/>
        </w:rPr>
      </w:pPr>
    </w:p>
    <w:p w14:paraId="07FD9F29" w14:textId="27CFA4D0" w:rsidR="002405EA" w:rsidRPr="006B26FC" w:rsidRDefault="002405EA" w:rsidP="00E1436C">
      <w:pPr>
        <w:ind w:left="360"/>
        <w:rPr>
          <w:lang w:val="nl-BE"/>
        </w:rPr>
      </w:pPr>
    </w:p>
    <w:p w14:paraId="63F28CE3" w14:textId="6B13CBAF" w:rsidR="002405EA" w:rsidRPr="006B26FC" w:rsidRDefault="002405EA" w:rsidP="00E1436C">
      <w:pPr>
        <w:ind w:left="360"/>
        <w:rPr>
          <w:lang w:val="nl-BE"/>
        </w:rPr>
      </w:pPr>
    </w:p>
    <w:p w14:paraId="7179F600" w14:textId="6EDF60E6" w:rsidR="002405EA" w:rsidRPr="006B26FC" w:rsidRDefault="002405EA" w:rsidP="00E1436C">
      <w:pPr>
        <w:ind w:left="360"/>
        <w:rPr>
          <w:lang w:val="nl-BE"/>
        </w:rPr>
      </w:pPr>
    </w:p>
    <w:p w14:paraId="0A953DFC" w14:textId="1A77ABB7" w:rsidR="002405EA" w:rsidRPr="006B26FC" w:rsidRDefault="002405EA" w:rsidP="00E1436C">
      <w:pPr>
        <w:ind w:left="360"/>
        <w:rPr>
          <w:lang w:val="nl-BE"/>
        </w:rPr>
      </w:pPr>
    </w:p>
    <w:p w14:paraId="7C0343AC" w14:textId="149971CE" w:rsidR="002405EA" w:rsidRPr="006B26FC" w:rsidRDefault="002405EA" w:rsidP="00E1436C">
      <w:pPr>
        <w:pStyle w:val="Titre1"/>
        <w:tabs>
          <w:tab w:val="clear" w:pos="432"/>
          <w:tab w:val="num" w:pos="792"/>
        </w:tabs>
        <w:ind w:left="360"/>
        <w:rPr>
          <w:lang w:val="nl-BE"/>
        </w:rPr>
      </w:pPr>
      <w:r w:rsidRPr="006B26FC">
        <w:rPr>
          <w:lang w:val="nl-BE"/>
        </w:rPr>
        <w:br/>
      </w:r>
      <w:bookmarkStart w:id="75" w:name="_Toc61332042"/>
      <w:bookmarkStart w:id="76" w:name="_Toc89435558"/>
      <w:r w:rsidR="009A049F" w:rsidRPr="006B26FC">
        <w:rPr>
          <w:lang w:val="nl-BE"/>
        </w:rPr>
        <w:t>Bijlagen en handtekeningen</w:t>
      </w:r>
      <w:bookmarkEnd w:id="75"/>
      <w:bookmarkEnd w:id="76"/>
    </w:p>
    <w:p w14:paraId="6295F134" w14:textId="2D533F25" w:rsidR="002405EA" w:rsidRPr="006B26FC" w:rsidRDefault="002405EA" w:rsidP="00E1436C">
      <w:pPr>
        <w:ind w:left="360"/>
        <w:rPr>
          <w:lang w:val="nl-BE"/>
        </w:rPr>
      </w:pPr>
      <w:r w:rsidRPr="006B26FC">
        <w:rPr>
          <w:lang w:val="nl-BE"/>
        </w:rPr>
        <w:br w:type="page"/>
      </w:r>
    </w:p>
    <w:p w14:paraId="2450C401" w14:textId="529A5363" w:rsidR="0065417F" w:rsidRPr="006B26FC" w:rsidRDefault="00081789" w:rsidP="00922EC9">
      <w:pPr>
        <w:pStyle w:val="Titre2"/>
        <w:rPr>
          <w:lang w:val="nl-BE"/>
        </w:rPr>
      </w:pPr>
      <w:bookmarkStart w:id="77" w:name="_Toc61332043"/>
      <w:bookmarkStart w:id="78" w:name="_Toc89435559"/>
      <w:r w:rsidRPr="006B26FC">
        <w:rPr>
          <w:lang w:val="nl-BE"/>
        </w:rPr>
        <w:lastRenderedPageBreak/>
        <w:t>Overzicht van de te bezorgen bijlagen</w:t>
      </w:r>
      <w:bookmarkEnd w:id="77"/>
      <w:bookmarkEnd w:id="78"/>
      <w:r w:rsidR="007A1455" w:rsidRPr="006B26FC">
        <w:rPr>
          <w:lang w:val="nl-BE"/>
        </w:rPr>
        <w:br/>
      </w:r>
    </w:p>
    <w:p w14:paraId="62C67C04" w14:textId="77777777" w:rsidR="002D35D5" w:rsidRPr="006B26FC" w:rsidRDefault="002D35D5" w:rsidP="002D1676">
      <w:pPr>
        <w:pStyle w:val="Paragraphedeliste"/>
        <w:numPr>
          <w:ilvl w:val="0"/>
          <w:numId w:val="24"/>
        </w:numPr>
        <w:ind w:left="643"/>
        <w:jc w:val="both"/>
        <w:rPr>
          <w:lang w:val="nl-BE"/>
        </w:rPr>
      </w:pPr>
      <w:r w:rsidRPr="006B26FC">
        <w:rPr>
          <w:lang w:val="nl-BE"/>
        </w:rPr>
        <w:t>Een kopie van de bankgegevens (officieel datum van de bank en geen screenshot van e-banking)</w:t>
      </w:r>
    </w:p>
    <w:p w14:paraId="603667FB" w14:textId="20B24302" w:rsidR="00752726" w:rsidRPr="006B26FC" w:rsidRDefault="00752726" w:rsidP="002D1676">
      <w:pPr>
        <w:pStyle w:val="Paragraphedeliste"/>
        <w:numPr>
          <w:ilvl w:val="0"/>
          <w:numId w:val="24"/>
        </w:numPr>
        <w:ind w:left="643"/>
        <w:jc w:val="both"/>
        <w:rPr>
          <w:lang w:val="nl-BE"/>
        </w:rPr>
      </w:pPr>
      <w:r w:rsidRPr="006B26FC">
        <w:rPr>
          <w:lang w:val="nl-BE"/>
        </w:rPr>
        <w:t xml:space="preserve">De balans van de laatste drie boekjaren + voorlopige balans van minder dan 3 maanden geleden voor </w:t>
      </w:r>
      <w:r w:rsidR="002C72F8" w:rsidRPr="006B26FC">
        <w:rPr>
          <w:lang w:val="nl-BE"/>
        </w:rPr>
        <w:t>het lopende boekjaar</w:t>
      </w:r>
      <w:r w:rsidRPr="006B26FC">
        <w:rPr>
          <w:lang w:val="nl-BE"/>
        </w:rPr>
        <w:t xml:space="preserve">, </w:t>
      </w:r>
      <w:r w:rsidRPr="006B26FC">
        <w:rPr>
          <w:b/>
          <w:lang w:val="nl-BE"/>
        </w:rPr>
        <w:t>inclusief omzet</w:t>
      </w:r>
      <w:r w:rsidRPr="006B26FC">
        <w:rPr>
          <w:szCs w:val="20"/>
          <w:lang w:val="nl-BE"/>
        </w:rPr>
        <w:t xml:space="preserve"> </w:t>
      </w:r>
    </w:p>
    <w:p w14:paraId="34387313" w14:textId="24D02E4F" w:rsidR="00095874" w:rsidRPr="006B26FC" w:rsidRDefault="002C72F8" w:rsidP="002D1676">
      <w:pPr>
        <w:pStyle w:val="Paragraphedeliste"/>
        <w:numPr>
          <w:ilvl w:val="0"/>
          <w:numId w:val="24"/>
        </w:numPr>
        <w:ind w:left="643"/>
        <w:jc w:val="both"/>
        <w:rPr>
          <w:lang w:val="nl-BE"/>
        </w:rPr>
      </w:pPr>
      <w:r w:rsidRPr="006B26FC">
        <w:rPr>
          <w:szCs w:val="20"/>
          <w:lang w:val="nl-BE"/>
        </w:rPr>
        <w:t>De</w:t>
      </w:r>
      <w:r w:rsidR="00CA66E8" w:rsidRPr="006B26FC">
        <w:rPr>
          <w:szCs w:val="20"/>
          <w:lang w:val="nl-BE"/>
        </w:rPr>
        <w:t xml:space="preserve"> cv's van de sleutelpersonen</w:t>
      </w:r>
    </w:p>
    <w:p w14:paraId="1285F274" w14:textId="070B602C" w:rsidR="00095874" w:rsidRPr="006B26FC" w:rsidRDefault="002C72F8" w:rsidP="002D1676">
      <w:pPr>
        <w:pStyle w:val="Paragraphedeliste"/>
        <w:numPr>
          <w:ilvl w:val="0"/>
          <w:numId w:val="24"/>
        </w:numPr>
        <w:ind w:left="643"/>
        <w:jc w:val="both"/>
        <w:rPr>
          <w:lang w:val="nl-BE"/>
        </w:rPr>
      </w:pPr>
      <w:r w:rsidRPr="006B26FC">
        <w:rPr>
          <w:szCs w:val="20"/>
          <w:lang w:val="nl-BE"/>
        </w:rPr>
        <w:t>Een</w:t>
      </w:r>
      <w:r w:rsidR="00095874" w:rsidRPr="006B26FC">
        <w:rPr>
          <w:szCs w:val="20"/>
          <w:lang w:val="nl-BE"/>
        </w:rPr>
        <w:t xml:space="preserve"> organigram van de onderneming</w:t>
      </w:r>
      <w:r w:rsidR="00095874" w:rsidRPr="006B26FC">
        <w:rPr>
          <w:lang w:val="nl-BE"/>
        </w:rPr>
        <w:t xml:space="preserve"> </w:t>
      </w:r>
    </w:p>
    <w:p w14:paraId="64C3C356" w14:textId="5D758F80" w:rsidR="001D0159" w:rsidRPr="006B26FC" w:rsidRDefault="002C72F8" w:rsidP="002D1676">
      <w:pPr>
        <w:pStyle w:val="Paragraphedeliste"/>
        <w:numPr>
          <w:ilvl w:val="0"/>
          <w:numId w:val="24"/>
        </w:numPr>
        <w:ind w:left="643"/>
        <w:jc w:val="both"/>
        <w:rPr>
          <w:lang w:val="nl-BE"/>
        </w:rPr>
      </w:pPr>
      <w:r w:rsidRPr="006B26FC">
        <w:rPr>
          <w:lang w:val="nl-BE"/>
        </w:rPr>
        <w:t>Het</w:t>
      </w:r>
      <w:r w:rsidR="001D0159" w:rsidRPr="006B26FC">
        <w:rPr>
          <w:lang w:val="nl-BE"/>
        </w:rPr>
        <w:t xml:space="preserve"> volledige diagram en de elektronische versie ervan</w:t>
      </w:r>
      <w:r w:rsidR="001D0159" w:rsidRPr="006B26FC">
        <w:rPr>
          <w:rFonts w:eastAsia="Arial" w:cs="Arial"/>
          <w:szCs w:val="20"/>
          <w:lang w:val="nl-BE"/>
        </w:rPr>
        <w:t xml:space="preserve"> </w:t>
      </w:r>
    </w:p>
    <w:p w14:paraId="20E36114" w14:textId="17A41E0D" w:rsidR="00841AB4" w:rsidRPr="006B26FC" w:rsidRDefault="002C72F8" w:rsidP="00841AB4">
      <w:pPr>
        <w:pStyle w:val="Paragraphedeliste"/>
        <w:numPr>
          <w:ilvl w:val="0"/>
          <w:numId w:val="24"/>
        </w:numPr>
        <w:ind w:left="643"/>
        <w:jc w:val="both"/>
        <w:rPr>
          <w:lang w:val="nl-BE"/>
        </w:rPr>
      </w:pPr>
      <w:r w:rsidRPr="006B26FC">
        <w:rPr>
          <w:rFonts w:eastAsia="Arial" w:cs="Arial"/>
          <w:szCs w:val="20"/>
          <w:lang w:val="nl-BE"/>
        </w:rPr>
        <w:t>De</w:t>
      </w:r>
      <w:r w:rsidR="001B4DCC" w:rsidRPr="006B26FC">
        <w:rPr>
          <w:rFonts w:eastAsia="Arial" w:cs="Arial"/>
          <w:szCs w:val="20"/>
          <w:lang w:val="nl-BE"/>
        </w:rPr>
        <w:t xml:space="preserve"> bestekken en de offertes van de onderaannemers </w:t>
      </w:r>
    </w:p>
    <w:p w14:paraId="56F8D9FB" w14:textId="397C58A6" w:rsidR="00841AB4" w:rsidRPr="006B26FC" w:rsidRDefault="002C72F8" w:rsidP="00841AB4">
      <w:pPr>
        <w:pStyle w:val="Paragraphedeliste"/>
        <w:numPr>
          <w:ilvl w:val="0"/>
          <w:numId w:val="24"/>
        </w:numPr>
        <w:ind w:left="643"/>
        <w:jc w:val="both"/>
        <w:rPr>
          <w:lang w:val="nl-BE"/>
        </w:rPr>
      </w:pPr>
      <w:r w:rsidRPr="006B26FC">
        <w:rPr>
          <w:rFonts w:eastAsia="Arial" w:cs="Arial"/>
          <w:szCs w:val="20"/>
          <w:lang w:val="nl-BE"/>
        </w:rPr>
        <w:t>Het</w:t>
      </w:r>
      <w:r w:rsidR="00841AB4" w:rsidRPr="006B26FC">
        <w:rPr>
          <w:rFonts w:eastAsia="Arial" w:cs="Arial"/>
          <w:szCs w:val="20"/>
          <w:lang w:val="nl-BE"/>
        </w:rPr>
        <w:t xml:space="preserve"> businessplan van het product of de onderneming (met inbegrip van het financieel plan)</w:t>
      </w:r>
    </w:p>
    <w:p w14:paraId="65E816C4" w14:textId="28FEE6FC" w:rsidR="004D065F" w:rsidRPr="006B26FC" w:rsidRDefault="002C72F8" w:rsidP="002D1676">
      <w:pPr>
        <w:pStyle w:val="Paragraphedeliste"/>
        <w:numPr>
          <w:ilvl w:val="0"/>
          <w:numId w:val="24"/>
        </w:numPr>
        <w:ind w:left="643"/>
        <w:jc w:val="both"/>
        <w:rPr>
          <w:lang w:val="nl-BE"/>
        </w:rPr>
      </w:pPr>
      <w:r w:rsidRPr="006B26FC">
        <w:rPr>
          <w:rFonts w:eastAsia="Arial" w:cs="Arial"/>
          <w:szCs w:val="20"/>
          <w:lang w:val="nl-BE"/>
        </w:rPr>
        <w:t>De</w:t>
      </w:r>
      <w:r w:rsidR="004D065F" w:rsidRPr="006B26FC">
        <w:rPr>
          <w:rFonts w:eastAsia="Arial" w:cs="Arial"/>
          <w:szCs w:val="20"/>
          <w:lang w:val="nl-BE"/>
        </w:rPr>
        <w:t xml:space="preserve"> documenten die bewijzen dat de onderneming in staat is om haar deel van de kosten te financieren </w:t>
      </w:r>
    </w:p>
    <w:p w14:paraId="5C27096E" w14:textId="7910CE65" w:rsidR="00D23122" w:rsidRPr="006B26FC" w:rsidRDefault="002C72F8" w:rsidP="002D1676">
      <w:pPr>
        <w:pStyle w:val="Paragraphedeliste"/>
        <w:numPr>
          <w:ilvl w:val="0"/>
          <w:numId w:val="24"/>
        </w:numPr>
        <w:ind w:left="643"/>
        <w:jc w:val="both"/>
        <w:rPr>
          <w:lang w:val="nl-BE"/>
        </w:rPr>
      </w:pPr>
      <w:r w:rsidRPr="006B26FC">
        <w:rPr>
          <w:rFonts w:eastAsia="Arial" w:cs="Arial"/>
          <w:szCs w:val="20"/>
          <w:lang w:val="nl-BE"/>
        </w:rPr>
        <w:t>Elk ander document dat een positieve invloed kan hebben op de financieringsaanvraag</w:t>
      </w:r>
    </w:p>
    <w:p w14:paraId="2392BD21" w14:textId="07F5A2A0" w:rsidR="00457860" w:rsidRPr="006B26FC" w:rsidRDefault="00146DF3" w:rsidP="00922EC9">
      <w:pPr>
        <w:pStyle w:val="Titre2"/>
        <w:rPr>
          <w:lang w:val="nl-BE"/>
        </w:rPr>
      </w:pPr>
      <w:bookmarkStart w:id="79" w:name="_Toc89435560"/>
      <w:r w:rsidRPr="006B26FC">
        <w:rPr>
          <w:lang w:val="nl-BE"/>
        </w:rPr>
        <w:t xml:space="preserve">Beleid </w:t>
      </w:r>
      <w:proofErr w:type="gramStart"/>
      <w:r w:rsidRPr="006B26FC">
        <w:rPr>
          <w:lang w:val="nl-BE"/>
        </w:rPr>
        <w:t>inzake</w:t>
      </w:r>
      <w:proofErr w:type="gramEnd"/>
      <w:r w:rsidRPr="006B26FC">
        <w:rPr>
          <w:lang w:val="nl-BE"/>
        </w:rPr>
        <w:t xml:space="preserve"> gegevensbescherming</w:t>
      </w:r>
      <w:bookmarkEnd w:id="79"/>
      <w:r w:rsidR="004135F3" w:rsidRPr="006B26FC">
        <w:rPr>
          <w:lang w:val="nl-BE"/>
        </w:rPr>
        <w:br/>
      </w:r>
    </w:p>
    <w:p w14:paraId="05CA3B43" w14:textId="565D9D30" w:rsidR="0075255B" w:rsidRPr="006B26FC" w:rsidRDefault="0075255B" w:rsidP="0075255B">
      <w:pPr>
        <w:jc w:val="both"/>
        <w:rPr>
          <w:lang w:val="nl-BE"/>
        </w:rPr>
      </w:pPr>
      <w:r w:rsidRPr="006B26FC">
        <w:rPr>
          <w:lang w:val="nl-BE"/>
        </w:rPr>
        <w:t xml:space="preserve">De persoonsgegevens die door Innoviris, de verantwoordelijke voor de verwerking, via dit formulier worden verzameld, worden gebruikt voor de verwerking van uw financieringsaanvraag (die een analyse en evaluatie door Innoviris of externe deskundigen omvat). De verwerking ervan is noodzakelijk om te voldoen aan een wettelijke verplichting waaraan de verantwoordelijke voor de verwerking is onderworpen (d.w.z. de niet-economische ordonnantie en het uitvoeringsbesluit ervan) en om een taak van algemeen belang of een taak in het kader van de uitoefening van het openbaar gezag uit te voeren die aan de verantwoordelijke voor de verwerking is toevertrouwd. </w:t>
      </w:r>
    </w:p>
    <w:p w14:paraId="3A502AB8" w14:textId="63F0965E" w:rsidR="0075255B" w:rsidRPr="006B26FC" w:rsidRDefault="0075255B" w:rsidP="0075255B">
      <w:pPr>
        <w:jc w:val="both"/>
        <w:rPr>
          <w:lang w:val="nl-BE"/>
        </w:rPr>
      </w:pPr>
      <w:r w:rsidRPr="006B26FC">
        <w:rPr>
          <w:lang w:val="nl-BE"/>
        </w:rPr>
        <w:t>Er worden geen gegevens gedeeld met derden zonder voorafgaande toestemming van de betrokkene of tenzij Innoviris hiertoe wettelijk verplicht is. Innoviris stelt alles in het werk om de vertrouwelijkheid en veiligheid van de verwerkte gegevens te waarborgen. De bewaartermijn is de tijd die nodig is om de doeleinden van de gegevensverwerking te bereiken. Als u vragen hebt of uw rechten op grond van de artikelen 15 tot 22 van de GDPR wenst uit te oefenen, kunt u contact opnemen met dpo@innoviris.brussels of onze webpagina "privacy" raadplegen.</w:t>
      </w:r>
    </w:p>
    <w:p w14:paraId="1FC57BC7" w14:textId="77777777" w:rsidR="0075255B" w:rsidRPr="006B26FC" w:rsidRDefault="0075255B" w:rsidP="0075255B">
      <w:pPr>
        <w:jc w:val="both"/>
        <w:rPr>
          <w:lang w:val="nl-BE"/>
        </w:rPr>
      </w:pPr>
    </w:p>
    <w:p w14:paraId="11D13376" w14:textId="0B24826D" w:rsidR="001A2163" w:rsidRPr="00AB2621" w:rsidRDefault="00AB2621" w:rsidP="00AB2621">
      <w:pPr>
        <w:pStyle w:val="Titre2"/>
        <w:rPr>
          <w:lang w:val="nl-NL"/>
        </w:rPr>
      </w:pPr>
      <w:bookmarkStart w:id="80" w:name="_Toc61332044"/>
      <w:bookmarkStart w:id="81" w:name="_Toc89435561"/>
      <w:r>
        <w:rPr>
          <w:lang w:val="nl-NL"/>
        </w:rPr>
        <w:t>Verklaring op eer en verbintenissen</w:t>
      </w:r>
      <w:bookmarkEnd w:id="80"/>
      <w:bookmarkEnd w:id="81"/>
      <w:r w:rsidR="001A2163" w:rsidRPr="00AB2621">
        <w:rPr>
          <w:lang w:val="nl-BE"/>
        </w:rPr>
        <w:br/>
      </w:r>
    </w:p>
    <w:p w14:paraId="133E2CE5" w14:textId="77D30AC0" w:rsidR="007A0FE3" w:rsidRPr="006B26FC" w:rsidRDefault="007A0FE3" w:rsidP="007A0FE3">
      <w:pPr>
        <w:rPr>
          <w:szCs w:val="20"/>
          <w:lang w:val="nl-BE"/>
        </w:rPr>
      </w:pPr>
      <w:r w:rsidRPr="006B26FC">
        <w:rPr>
          <w:lang w:val="nl-BE"/>
        </w:rPr>
        <w:t xml:space="preserve">Ik/wij ondergetekende(n) (NAAM/NAMEN – VOORNAAM/VOORNAMEN) </w:t>
      </w:r>
      <w:r w:rsidR="00E74AC3" w:rsidRPr="00E74AC3">
        <w:rPr>
          <w:lang w:val="nl-BE"/>
        </w:rPr>
        <w:t>in de hoedanigheid van</w:t>
      </w:r>
      <w:r w:rsidRPr="006B26FC">
        <w:rPr>
          <w:lang w:val="nl-BE"/>
        </w:rPr>
        <w:t>……………………… verzeker(en) dat de onderneming …</w:t>
      </w:r>
      <w:proofErr w:type="gramStart"/>
      <w:r w:rsidRPr="006B26FC">
        <w:rPr>
          <w:lang w:val="nl-BE"/>
        </w:rPr>
        <w:t>…</w:t>
      </w:r>
      <w:r w:rsidR="0073403D" w:rsidRPr="006B26FC">
        <w:rPr>
          <w:lang w:val="nl-BE"/>
        </w:rPr>
        <w:t>….</w:t>
      </w:r>
      <w:proofErr w:type="gramEnd"/>
      <w:r w:rsidRPr="006B26FC">
        <w:rPr>
          <w:lang w:val="nl-BE"/>
        </w:rPr>
        <w:t xml:space="preserve">………… </w:t>
      </w:r>
      <w:proofErr w:type="gramStart"/>
      <w:r w:rsidRPr="006B26FC">
        <w:rPr>
          <w:lang w:val="nl-BE"/>
        </w:rPr>
        <w:t>op</w:t>
      </w:r>
      <w:proofErr w:type="gramEnd"/>
      <w:r w:rsidRPr="006B26FC">
        <w:rPr>
          <w:lang w:val="nl-BE"/>
        </w:rPr>
        <w:t xml:space="preserve"> de hoogte is van de onderstaande voorschriften en dat ze zich ertoe verbindt om deze na te leven </w:t>
      </w:r>
      <w:r w:rsidRPr="006B26FC">
        <w:rPr>
          <w:i/>
          <w:iCs/>
          <w:szCs w:val="20"/>
          <w:lang w:val="nl-BE"/>
        </w:rPr>
        <w:t>(kruis de vakjes aan die van toepassing zijn)</w:t>
      </w:r>
      <w:r w:rsidRPr="006B26FC">
        <w:rPr>
          <w:lang w:val="nl-BE"/>
        </w:rPr>
        <w:t xml:space="preserve">: </w:t>
      </w:r>
    </w:p>
    <w:p w14:paraId="534D1AD1" w14:textId="43332754" w:rsidR="007A0FE3" w:rsidRPr="006B26FC" w:rsidRDefault="007A0FE3"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 xml:space="preserve">De onderneming is in regel met de fiscale en sociale verplichtingen </w:t>
      </w:r>
    </w:p>
    <w:p w14:paraId="500AA4A8" w14:textId="58829406" w:rsidR="007A0FE3" w:rsidRPr="006B26FC" w:rsidRDefault="007A0FE3"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Het OOI-project/-programma werd niet opgestart voordat het aanvraagdossier bij Innoviris werd ingediend</w:t>
      </w:r>
    </w:p>
    <w:p w14:paraId="435BADFA" w14:textId="10CA98F2"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beschikt over een opvolgingsmethode voor de kosten van het project/programma of zal deze, voordat het OOI-project/-programma van start gaat, invoeren om de kosten die aan het project/programma worden toegeschreven, te verantwoorden en te controleren</w:t>
      </w:r>
    </w:p>
    <w:p w14:paraId="2F2E2DB5" w14:textId="6DB5B482"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Het</w:t>
      </w:r>
      <w:r w:rsidR="007A0FE3" w:rsidRPr="006B26FC">
        <w:rPr>
          <w:szCs w:val="20"/>
          <w:lang w:val="nl-BE"/>
        </w:rPr>
        <w:t xml:space="preserve"> OOI-project/-programma wordt niet geheel of gedeeltelijk uitgevoerd voor rekening van derden </w:t>
      </w:r>
    </w:p>
    <w:p w14:paraId="199C4316" w14:textId="5DEE0E61"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zal eigenaar zijn van de resultaten van het OOI-project/-programma wat de knowhow en de technische intellectuele-eigendomsrechten betreft</w:t>
      </w:r>
    </w:p>
    <w:p w14:paraId="1AC65DAA" w14:textId="78527628"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kosten die worden toegeschreven aan het OOI-project/-programma worden niet gedeeltelijk of volledig gedekt door andere overheidsinstellingen. De onderneming verbindt zich er eveneens toe geen nieuwe aanvraag tot gezamenlijk financiering in te dienen bij andere gewestelijke, nationale of Europese autoriteiten voor de kosten van het OOI-project/-</w:t>
      </w:r>
      <w:r w:rsidR="007A0FE3" w:rsidRPr="006B26FC">
        <w:rPr>
          <w:szCs w:val="20"/>
          <w:lang w:val="nl-BE"/>
        </w:rPr>
        <w:lastRenderedPageBreak/>
        <w:t>programma.</w:t>
      </w:r>
    </w:p>
    <w:p w14:paraId="4703FEDA" w14:textId="25F371CE"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verkeert in goede financiële gezondheid en is geen insolvabiliteitsprocedure aangegaan </w:t>
      </w:r>
    </w:p>
    <w:p w14:paraId="7F54BE98" w14:textId="63AE3D6E"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rFonts w:ascii="Webdings" w:eastAsia="Webdings" w:hAnsi="Webdings" w:cs="Webdings"/>
          <w:szCs w:val="20"/>
          <w:lang w:val="nl-BE"/>
        </w:rPr>
      </w:pPr>
      <w:r w:rsidRPr="006B26FC">
        <w:rPr>
          <w:szCs w:val="20"/>
          <w:lang w:val="nl-BE"/>
        </w:rPr>
        <w:t>De</w:t>
      </w:r>
      <w:r w:rsidR="007A0FE3" w:rsidRPr="006B26FC">
        <w:rPr>
          <w:szCs w:val="20"/>
          <w:lang w:val="nl-BE"/>
        </w:rPr>
        <w:t xml:space="preserve"> onderneming verbindt zich ertoe om Innoviris onmiddellijk op de hoogte te brengen van elke</w:t>
      </w:r>
      <w:r w:rsidR="00986887">
        <w:rPr>
          <w:szCs w:val="20"/>
          <w:lang w:val="nl-BE"/>
        </w:rPr>
        <w:t xml:space="preserve"> </w:t>
      </w:r>
      <w:r w:rsidR="007A0FE3" w:rsidRPr="006B26FC">
        <w:rPr>
          <w:szCs w:val="20"/>
          <w:lang w:val="nl-BE"/>
        </w:rPr>
        <w:t>fundamentele verandering in het kader van het project/programma (het stopzetten, on hold zetten of verkleinen van de grootte van het project/programma, enz.) of de situatie van het project/programma (onder meer in geval van insolvabiliteit, enz.)</w:t>
      </w:r>
    </w:p>
    <w:p w14:paraId="7120BF68" w14:textId="5D628808"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szCs w:val="20"/>
          <w:lang w:val="nl-BE"/>
        </w:rPr>
      </w:pPr>
      <w:r w:rsidRPr="006B26FC">
        <w:rPr>
          <w:szCs w:val="20"/>
          <w:lang w:val="nl-BE"/>
        </w:rPr>
        <w:t>De</w:t>
      </w:r>
      <w:r w:rsidR="007A0FE3" w:rsidRPr="006B26FC">
        <w:rPr>
          <w:szCs w:val="20"/>
          <w:lang w:val="nl-BE"/>
        </w:rPr>
        <w:t xml:space="preserve"> onderneming zal de toegekende subsidie, verhoogd met de gangbare wettelijke interestvoet, terugbetalen </w:t>
      </w:r>
      <w:proofErr w:type="gramStart"/>
      <w:r w:rsidR="007A0FE3" w:rsidRPr="006B26FC">
        <w:rPr>
          <w:szCs w:val="20"/>
          <w:lang w:val="nl-BE"/>
        </w:rPr>
        <w:t>indien</w:t>
      </w:r>
      <w:proofErr w:type="gramEnd"/>
      <w:r w:rsidR="007A0FE3" w:rsidRPr="006B26FC">
        <w:rPr>
          <w:szCs w:val="20"/>
          <w:lang w:val="nl-BE"/>
        </w:rPr>
        <w:t xml:space="preserve"> ze het onderzoeks- of ontwikkelingsproject/-programma ongeschikt of niet conform de regels beheert of indien ze één of meerdere verplichtingen niet naleeft</w:t>
      </w:r>
    </w:p>
    <w:p w14:paraId="105BF218" w14:textId="11EF8599" w:rsidR="007A0FE3" w:rsidRPr="006B26FC" w:rsidRDefault="007F13CE" w:rsidP="007A0FE3">
      <w:pPr>
        <w:widowControl w:val="0"/>
        <w:numPr>
          <w:ilvl w:val="0"/>
          <w:numId w:val="25"/>
        </w:numPr>
        <w:tabs>
          <w:tab w:val="clear" w:pos="785"/>
          <w:tab w:val="num" w:pos="720"/>
        </w:tabs>
        <w:suppressAutoHyphens/>
        <w:spacing w:after="0" w:line="240" w:lineRule="auto"/>
        <w:ind w:left="720"/>
        <w:jc w:val="both"/>
        <w:rPr>
          <w:szCs w:val="20"/>
          <w:lang w:val="nl-BE"/>
        </w:rPr>
      </w:pPr>
      <w:r w:rsidRPr="006B26FC">
        <w:rPr>
          <w:lang w:val="nl-BE"/>
        </w:rPr>
        <w:t>De</w:t>
      </w:r>
      <w:r w:rsidR="007A0FE3" w:rsidRPr="006B26FC">
        <w:rPr>
          <w:lang w:val="nl-BE"/>
        </w:rPr>
        <w:t xml:space="preserve"> uitvoering van het project is niet in strijd met de Ethische Code voor het wetenschappelijk onderzoek in België</w:t>
      </w:r>
      <w:r w:rsidR="007A0FE3" w:rsidRPr="006B26FC">
        <w:rPr>
          <w:rStyle w:val="Appelnotedebasdep"/>
          <w:szCs w:val="20"/>
          <w:lang w:val="nl-BE"/>
        </w:rPr>
        <w:footnoteReference w:id="3"/>
      </w:r>
      <w:r w:rsidR="007A0FE3" w:rsidRPr="006B26FC">
        <w:rPr>
          <w:lang w:val="nl-BE"/>
        </w:rPr>
        <w:t>.</w:t>
      </w:r>
    </w:p>
    <w:p w14:paraId="247EFFA3" w14:textId="77777777" w:rsidR="00975354" w:rsidRPr="006B26FC" w:rsidRDefault="00975354" w:rsidP="00975354">
      <w:pPr>
        <w:rPr>
          <w:lang w:val="nl-BE"/>
        </w:rPr>
      </w:pPr>
    </w:p>
    <w:p w14:paraId="62912F0C" w14:textId="2DBFFA05" w:rsidR="003027B5" w:rsidRPr="006B26FC" w:rsidRDefault="003B45AC" w:rsidP="00922EC9">
      <w:pPr>
        <w:pStyle w:val="Titre2"/>
        <w:rPr>
          <w:lang w:val="nl-BE"/>
        </w:rPr>
      </w:pPr>
      <w:bookmarkStart w:id="82" w:name="_Toc61332045"/>
      <w:bookmarkStart w:id="83" w:name="_Toc89435562"/>
      <w:r w:rsidRPr="006B26FC">
        <w:rPr>
          <w:lang w:val="nl-BE"/>
        </w:rPr>
        <w:t>Toestemming en handtekening</w:t>
      </w:r>
      <w:bookmarkEnd w:id="82"/>
      <w:bookmarkEnd w:id="83"/>
    </w:p>
    <w:p w14:paraId="76C6D18C" w14:textId="77777777" w:rsidR="003027B5" w:rsidRPr="006B26FC" w:rsidRDefault="003027B5" w:rsidP="003027B5">
      <w:pPr>
        <w:rPr>
          <w:lang w:val="nl-BE"/>
        </w:rPr>
      </w:pPr>
    </w:p>
    <w:p w14:paraId="7A080B74" w14:textId="37A5634A" w:rsidR="003027B5" w:rsidRPr="006B26FC" w:rsidRDefault="00E43AD3" w:rsidP="003027B5">
      <w:pPr>
        <w:rPr>
          <w:lang w:val="nl-BE"/>
        </w:rPr>
      </w:pPr>
      <w:r w:rsidRPr="006B26FC">
        <w:rPr>
          <w:lang w:val="nl-BE"/>
        </w:rPr>
        <w:t>Ik geef Innoviris de toestemming om het noodzakelijke onderzoek voor deze aanvraag te verrichten en verklaar dat de informatie in dit formulier juist is.</w:t>
      </w:r>
    </w:p>
    <w:p w14:paraId="5EDED4C3" w14:textId="77777777" w:rsidR="00E43AD3" w:rsidRPr="006B26FC" w:rsidRDefault="00E43AD3" w:rsidP="003027B5">
      <w:pPr>
        <w:rPr>
          <w:lang w:val="nl-BE"/>
        </w:rPr>
      </w:pPr>
    </w:p>
    <w:tbl>
      <w:tblPr>
        <w:tblW w:w="9639" w:type="dxa"/>
        <w:tblInd w:w="-5" w:type="dxa"/>
        <w:tblLayout w:type="fixed"/>
        <w:tblLook w:val="0000" w:firstRow="0" w:lastRow="0" w:firstColumn="0" w:lastColumn="0" w:noHBand="0" w:noVBand="0"/>
      </w:tblPr>
      <w:tblGrid>
        <w:gridCol w:w="4414"/>
        <w:gridCol w:w="5225"/>
      </w:tblGrid>
      <w:tr w:rsidR="003027B5" w:rsidRPr="006B26FC" w14:paraId="3BB92BBA" w14:textId="77777777" w:rsidTr="00B74D0F">
        <w:trPr>
          <w:trHeight w:val="285"/>
        </w:trPr>
        <w:tc>
          <w:tcPr>
            <w:tcW w:w="4414" w:type="dxa"/>
            <w:tcBorders>
              <w:top w:val="single" w:sz="4" w:space="0" w:color="C0C0C0"/>
              <w:left w:val="single" w:sz="4" w:space="0" w:color="C0C0C0"/>
              <w:bottom w:val="single" w:sz="1" w:space="0" w:color="C0C0C0"/>
            </w:tcBorders>
            <w:shd w:val="clear" w:color="auto" w:fill="auto"/>
          </w:tcPr>
          <w:p w14:paraId="21AC635E" w14:textId="7026122C" w:rsidR="003027B5" w:rsidRPr="006B26FC" w:rsidRDefault="003027B5" w:rsidP="00E06203">
            <w:pPr>
              <w:snapToGrid w:val="0"/>
              <w:spacing w:line="288" w:lineRule="auto"/>
              <w:rPr>
                <w:lang w:val="nl-BE"/>
              </w:rPr>
            </w:pPr>
            <w:r w:rsidRPr="006B26FC">
              <w:rPr>
                <w:lang w:val="nl-BE"/>
              </w:rPr>
              <w:t>Dat</w:t>
            </w:r>
            <w:r w:rsidR="00460C88" w:rsidRPr="006B26FC">
              <w:rPr>
                <w:lang w:val="nl-BE"/>
              </w:rPr>
              <w:t>um</w:t>
            </w:r>
            <w:r w:rsidRPr="006B26FC">
              <w:rPr>
                <w:lang w:val="nl-BE"/>
              </w:rPr>
              <w:t>:</w:t>
            </w:r>
          </w:p>
          <w:p w14:paraId="6D6CDB4C" w14:textId="77777777" w:rsidR="003027B5" w:rsidRPr="006B26FC" w:rsidRDefault="003027B5" w:rsidP="00E06203">
            <w:pPr>
              <w:snapToGrid w:val="0"/>
              <w:spacing w:line="288" w:lineRule="auto"/>
              <w:rPr>
                <w:lang w:val="nl-BE"/>
              </w:rPr>
            </w:pPr>
          </w:p>
        </w:tc>
        <w:tc>
          <w:tcPr>
            <w:tcW w:w="5225" w:type="dxa"/>
            <w:tcBorders>
              <w:top w:val="single" w:sz="4" w:space="0" w:color="C0C0C0"/>
              <w:left w:val="single" w:sz="4" w:space="0" w:color="C0C0C0"/>
              <w:bottom w:val="single" w:sz="1" w:space="0" w:color="C0C0C0"/>
              <w:right w:val="single" w:sz="4" w:space="0" w:color="C0C0C0"/>
            </w:tcBorders>
            <w:shd w:val="clear" w:color="auto" w:fill="auto"/>
          </w:tcPr>
          <w:p w14:paraId="0425DDC3" w14:textId="5BAED165" w:rsidR="003027B5" w:rsidRPr="006B26FC" w:rsidRDefault="006B26FC" w:rsidP="00E06203">
            <w:pPr>
              <w:snapToGrid w:val="0"/>
              <w:spacing w:line="288" w:lineRule="auto"/>
              <w:rPr>
                <w:lang w:val="nl-BE"/>
              </w:rPr>
            </w:pPr>
            <w:r w:rsidRPr="006B26FC">
              <w:rPr>
                <w:lang w:val="nl-BE"/>
              </w:rPr>
              <w:t>Bevoegde handtekening</w:t>
            </w:r>
            <w:r w:rsidR="002D1676" w:rsidRPr="006B26FC">
              <w:rPr>
                <w:lang w:val="nl-BE"/>
              </w:rPr>
              <w:t>:</w:t>
            </w:r>
          </w:p>
        </w:tc>
      </w:tr>
      <w:tr w:rsidR="002472C1" w:rsidRPr="006B26FC" w14:paraId="4A0D743A" w14:textId="77777777" w:rsidTr="00B74D0F">
        <w:trPr>
          <w:trHeight w:val="1905"/>
        </w:trPr>
        <w:tc>
          <w:tcPr>
            <w:tcW w:w="4414" w:type="dxa"/>
            <w:tcBorders>
              <w:top w:val="single" w:sz="1" w:space="0" w:color="C0C0C0"/>
              <w:left w:val="single" w:sz="4" w:space="0" w:color="C0C0C0"/>
              <w:bottom w:val="single" w:sz="4" w:space="0" w:color="C0C0C0"/>
            </w:tcBorders>
            <w:shd w:val="clear" w:color="auto" w:fill="auto"/>
          </w:tcPr>
          <w:p w14:paraId="49CF46A7" w14:textId="77777777" w:rsidR="002472C1" w:rsidRPr="006B26FC" w:rsidRDefault="002472C1" w:rsidP="002472C1">
            <w:pPr>
              <w:snapToGrid w:val="0"/>
              <w:spacing w:line="288" w:lineRule="auto"/>
              <w:rPr>
                <w:lang w:val="nl-BE"/>
              </w:rPr>
            </w:pPr>
          </w:p>
        </w:tc>
        <w:tc>
          <w:tcPr>
            <w:tcW w:w="5225" w:type="dxa"/>
            <w:tcBorders>
              <w:top w:val="single" w:sz="1" w:space="0" w:color="C0C0C0"/>
              <w:left w:val="single" w:sz="4" w:space="0" w:color="C0C0C0"/>
              <w:bottom w:val="single" w:sz="4" w:space="0" w:color="C0C0C0"/>
              <w:right w:val="single" w:sz="4" w:space="0" w:color="C0C0C0"/>
            </w:tcBorders>
            <w:shd w:val="clear" w:color="auto" w:fill="auto"/>
          </w:tcPr>
          <w:p w14:paraId="2C0B5228" w14:textId="2F7A9164" w:rsidR="002472C1" w:rsidRPr="006B26FC" w:rsidRDefault="002472C1" w:rsidP="002472C1">
            <w:pPr>
              <w:snapToGrid w:val="0"/>
              <w:spacing w:line="288" w:lineRule="auto"/>
              <w:rPr>
                <w:lang w:val="nl-BE"/>
              </w:rPr>
            </w:pPr>
          </w:p>
          <w:p w14:paraId="495B92DC" w14:textId="77777777" w:rsidR="002472C1" w:rsidRPr="006B26FC" w:rsidRDefault="002472C1" w:rsidP="002472C1">
            <w:pPr>
              <w:snapToGrid w:val="0"/>
              <w:spacing w:line="288" w:lineRule="auto"/>
              <w:rPr>
                <w:lang w:val="nl-BE"/>
              </w:rPr>
            </w:pPr>
          </w:p>
          <w:p w14:paraId="591DE2F4" w14:textId="77777777" w:rsidR="002472C1" w:rsidRPr="006B26FC" w:rsidRDefault="002472C1" w:rsidP="002472C1">
            <w:pPr>
              <w:snapToGrid w:val="0"/>
              <w:spacing w:line="288" w:lineRule="auto"/>
              <w:rPr>
                <w:lang w:val="nl-BE"/>
              </w:rPr>
            </w:pPr>
          </w:p>
          <w:p w14:paraId="5346B38D" w14:textId="77777777" w:rsidR="002472C1" w:rsidRPr="006B26FC" w:rsidRDefault="002472C1" w:rsidP="002472C1">
            <w:pPr>
              <w:snapToGrid w:val="0"/>
              <w:spacing w:line="288" w:lineRule="auto"/>
              <w:rPr>
                <w:lang w:val="nl-BE"/>
              </w:rPr>
            </w:pPr>
          </w:p>
          <w:p w14:paraId="2FD64478" w14:textId="77777777" w:rsidR="002472C1" w:rsidRPr="006B26FC" w:rsidRDefault="002472C1" w:rsidP="002472C1">
            <w:pPr>
              <w:snapToGrid w:val="0"/>
              <w:spacing w:line="288" w:lineRule="auto"/>
              <w:rPr>
                <w:lang w:val="nl-BE"/>
              </w:rPr>
            </w:pPr>
          </w:p>
        </w:tc>
      </w:tr>
    </w:tbl>
    <w:p w14:paraId="0130BD99" w14:textId="77777777" w:rsidR="003027B5" w:rsidRPr="006B26FC" w:rsidRDefault="003027B5" w:rsidP="003027B5">
      <w:pPr>
        <w:rPr>
          <w:lang w:val="nl-BE"/>
        </w:rPr>
      </w:pPr>
    </w:p>
    <w:p w14:paraId="5EE3C1DD" w14:textId="77777777" w:rsidR="003027B5" w:rsidRPr="006B26FC" w:rsidRDefault="003027B5" w:rsidP="003027B5">
      <w:pPr>
        <w:rPr>
          <w:lang w:val="nl-BE"/>
        </w:rPr>
      </w:pPr>
    </w:p>
    <w:sectPr w:rsidR="003027B5" w:rsidRPr="006B26FC" w:rsidSect="00407E0F">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0527B" w14:textId="77777777" w:rsidR="00407E0F" w:rsidRDefault="00407E0F" w:rsidP="00B34DDB">
      <w:pPr>
        <w:spacing w:after="0" w:line="240" w:lineRule="auto"/>
      </w:pPr>
      <w:r>
        <w:separator/>
      </w:r>
    </w:p>
  </w:endnote>
  <w:endnote w:type="continuationSeparator" w:id="0">
    <w:p w14:paraId="7A3A153F" w14:textId="77777777" w:rsidR="00407E0F" w:rsidRDefault="00407E0F" w:rsidP="00B34DDB">
      <w:pPr>
        <w:spacing w:after="0" w:line="240" w:lineRule="auto"/>
      </w:pPr>
      <w:r>
        <w:continuationSeparator/>
      </w:r>
    </w:p>
  </w:endnote>
  <w:endnote w:type="continuationNotice" w:id="1">
    <w:p w14:paraId="4A807508" w14:textId="77777777" w:rsidR="00407E0F" w:rsidRDefault="00407E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E43C" w14:textId="4887D4E0" w:rsidR="00C973F8" w:rsidRDefault="00C973F8">
    <w:pPr>
      <w:pStyle w:val="Pieddepage"/>
      <w:rPr>
        <w:rFonts w:cs="Arial"/>
        <w:sz w:val="16"/>
        <w:szCs w:val="16"/>
        <w:lang w:val="fr-FR"/>
      </w:rPr>
    </w:pPr>
  </w:p>
  <w:p w14:paraId="1DFE7715" w14:textId="77777777" w:rsidR="007060B8" w:rsidRDefault="007060B8">
    <w:pPr>
      <w:pStyle w:val="Pieddepage"/>
      <w:rPr>
        <w:rFonts w:cs="Arial"/>
        <w:sz w:val="16"/>
        <w:szCs w:val="16"/>
        <w:lang w:val="fr-FR"/>
      </w:rPr>
    </w:pPr>
  </w:p>
  <w:p w14:paraId="3D971C04" w14:textId="42281881" w:rsidR="004C402D" w:rsidRDefault="004C402D">
    <w:pPr>
      <w:pStyle w:val="Pieddepage"/>
      <w:rPr>
        <w:rFonts w:cs="Arial"/>
        <w:sz w:val="16"/>
        <w:szCs w:val="16"/>
        <w:lang w:val="fr-FR"/>
      </w:rPr>
    </w:pPr>
    <w:r>
      <w:rPr>
        <w:rFonts w:cs="Arial"/>
        <w:sz w:val="16"/>
        <w:szCs w:val="16"/>
        <w:lang w:val="fr-FR"/>
      </w:rPr>
      <w:t>INNOVIRIS</w:t>
    </w:r>
  </w:p>
  <w:p w14:paraId="522BCB86" w14:textId="6BDE3502" w:rsidR="004C402D" w:rsidRDefault="004C402D">
    <w:pPr>
      <w:pStyle w:val="Pieddepage"/>
      <w:rPr>
        <w:rFonts w:cs="Arial"/>
        <w:sz w:val="16"/>
        <w:szCs w:val="16"/>
        <w:lang w:val="fr-FR"/>
      </w:rPr>
    </w:pPr>
    <w:r>
      <w:rPr>
        <w:rFonts w:cs="Arial"/>
        <w:sz w:val="16"/>
        <w:szCs w:val="16"/>
        <w:lang w:val="fr-FR"/>
      </w:rPr>
      <w:t>Chaussée de Charleroi 112</w:t>
    </w:r>
  </w:p>
  <w:p w14:paraId="46A46EAF" w14:textId="0D7E3166" w:rsidR="004C402D" w:rsidRPr="00941D9D" w:rsidRDefault="004C402D" w:rsidP="004C402D">
    <w:pPr>
      <w:pStyle w:val="Pieddepage"/>
      <w:rPr>
        <w:rFonts w:cs="Arial"/>
        <w:sz w:val="16"/>
        <w:szCs w:val="16"/>
      </w:rPr>
    </w:pPr>
    <w:r w:rsidRPr="00941D9D">
      <w:rPr>
        <w:rFonts w:cs="Arial"/>
        <w:sz w:val="16"/>
        <w:szCs w:val="16"/>
      </w:rPr>
      <w:t>1060 Bru</w:t>
    </w:r>
    <w:r w:rsidR="00CB4CA9" w:rsidRPr="00941D9D">
      <w:rPr>
        <w:rFonts w:cs="Arial"/>
        <w:sz w:val="16"/>
        <w:szCs w:val="16"/>
      </w:rPr>
      <w:t>ssels</w:t>
    </w:r>
    <w:r w:rsidRPr="00941D9D">
      <w:rPr>
        <w:rFonts w:cs="Arial"/>
        <w:sz w:val="16"/>
        <w:szCs w:val="16"/>
      </w:rPr>
      <w:tab/>
    </w:r>
    <w:sdt>
      <w:sdtPr>
        <w:rPr>
          <w:rFonts w:cs="Arial"/>
          <w:sz w:val="16"/>
          <w:szCs w:val="16"/>
        </w:rPr>
        <w:alias w:val="Titre "/>
        <w:tag w:val=""/>
        <w:id w:val="307747623"/>
        <w:placeholder>
          <w:docPart w:val="E67BAFFED29A40C2A909ABFCFB778F69"/>
        </w:placeholder>
        <w:dataBinding w:prefixMappings="xmlns:ns0='http://purl.org/dc/elements/1.1/' xmlns:ns1='http://schemas.openxmlformats.org/package/2006/metadata/core-properties' " w:xpath="/ns1:coreProperties[1]/ns0:title[1]" w:storeItemID="{6C3C8BC8-F283-45AE-878A-BAB7291924A1}"/>
        <w:text/>
      </w:sdtPr>
      <w:sdtContent>
        <w:r w:rsidR="00E66153" w:rsidRPr="00941D9D">
          <w:rPr>
            <w:rFonts w:cs="Arial"/>
            <w:sz w:val="16"/>
            <w:szCs w:val="16"/>
          </w:rPr>
          <w:t xml:space="preserve">R&amp;D </w:t>
        </w:r>
        <w:proofErr w:type="spellStart"/>
        <w:r w:rsidR="00E66153" w:rsidRPr="00941D9D">
          <w:rPr>
            <w:rFonts w:cs="Arial"/>
            <w:sz w:val="16"/>
            <w:szCs w:val="16"/>
          </w:rPr>
          <w:t>Projects</w:t>
        </w:r>
        <w:proofErr w:type="spellEnd"/>
      </w:sdtContent>
    </w:sdt>
    <w:r w:rsidRPr="00941D9D">
      <w:rPr>
        <w:rFonts w:cs="Arial"/>
        <w:sz w:val="16"/>
        <w:szCs w:val="16"/>
      </w:rPr>
      <w:tab/>
    </w:r>
    <w:r w:rsidR="00DB582F" w:rsidRPr="00941D9D">
      <w:rPr>
        <w:rFonts w:cs="Arial"/>
        <w:sz w:val="16"/>
        <w:szCs w:val="16"/>
      </w:rPr>
      <w:t>Pag</w:t>
    </w:r>
    <w:r w:rsidR="00C64E0A">
      <w:rPr>
        <w:rFonts w:cs="Arial"/>
        <w:sz w:val="16"/>
        <w:szCs w:val="16"/>
      </w:rPr>
      <w:t>ina</w:t>
    </w:r>
    <w:r w:rsidR="00DB582F" w:rsidRPr="00941D9D">
      <w:rPr>
        <w:rFonts w:cs="Arial"/>
        <w:sz w:val="16"/>
        <w:szCs w:val="16"/>
      </w:rPr>
      <w:t xml:space="preserve"> </w:t>
    </w:r>
    <w:r w:rsidR="00A6787B" w:rsidRPr="00EB59EE">
      <w:rPr>
        <w:rFonts w:cs="Arial"/>
        <w:sz w:val="16"/>
        <w:szCs w:val="16"/>
        <w:lang w:val="en-US"/>
      </w:rPr>
      <w:fldChar w:fldCharType="begin"/>
    </w:r>
    <w:r w:rsidR="00A6787B" w:rsidRPr="00941D9D">
      <w:rPr>
        <w:rFonts w:cs="Arial"/>
        <w:sz w:val="16"/>
        <w:szCs w:val="16"/>
      </w:rPr>
      <w:instrText xml:space="preserve"> PAGE  \* Arabic  \* MERGEFORMAT </w:instrText>
    </w:r>
    <w:r w:rsidR="00A6787B" w:rsidRPr="00EB59EE">
      <w:rPr>
        <w:rFonts w:cs="Arial"/>
        <w:sz w:val="16"/>
        <w:szCs w:val="16"/>
        <w:lang w:val="en-US"/>
      </w:rPr>
      <w:fldChar w:fldCharType="separate"/>
    </w:r>
    <w:r w:rsidR="00A6787B" w:rsidRPr="00941D9D">
      <w:rPr>
        <w:rFonts w:cs="Arial"/>
        <w:noProof/>
        <w:sz w:val="16"/>
        <w:szCs w:val="16"/>
      </w:rPr>
      <w:t>1</w:t>
    </w:r>
    <w:r w:rsidR="00A6787B" w:rsidRPr="00EB59EE">
      <w:rPr>
        <w:rFonts w:cs="Arial"/>
        <w:sz w:val="16"/>
        <w:szCs w:val="16"/>
        <w:lang w:val="en-US"/>
      </w:rPr>
      <w:fldChar w:fldCharType="end"/>
    </w:r>
    <w:r w:rsidR="00DB582F" w:rsidRPr="00941D9D">
      <w:rPr>
        <w:rFonts w:cs="Arial"/>
        <w:sz w:val="16"/>
        <w:szCs w:val="16"/>
      </w:rPr>
      <w:t xml:space="preserve">/ </w:t>
    </w:r>
    <w:r w:rsidR="00DB582F" w:rsidRPr="00EB59EE">
      <w:rPr>
        <w:rFonts w:cs="Arial"/>
        <w:sz w:val="16"/>
        <w:szCs w:val="16"/>
        <w:lang w:val="en-US"/>
      </w:rPr>
      <w:fldChar w:fldCharType="begin"/>
    </w:r>
    <w:r w:rsidR="00DB582F" w:rsidRPr="00941D9D">
      <w:rPr>
        <w:rFonts w:cs="Arial"/>
        <w:sz w:val="16"/>
        <w:szCs w:val="16"/>
      </w:rPr>
      <w:instrText xml:space="preserve"> NUMPAGES   \* MERGEFORMAT </w:instrText>
    </w:r>
    <w:r w:rsidR="00DB582F" w:rsidRPr="00EB59EE">
      <w:rPr>
        <w:rFonts w:cs="Arial"/>
        <w:sz w:val="16"/>
        <w:szCs w:val="16"/>
        <w:lang w:val="en-US"/>
      </w:rPr>
      <w:fldChar w:fldCharType="separate"/>
    </w:r>
    <w:r w:rsidR="00DB582F" w:rsidRPr="00941D9D">
      <w:rPr>
        <w:rFonts w:cs="Arial"/>
        <w:noProof/>
        <w:sz w:val="16"/>
        <w:szCs w:val="16"/>
      </w:rPr>
      <w:t>1</w:t>
    </w:r>
    <w:r w:rsidR="00DB582F" w:rsidRPr="00EB59EE">
      <w:rPr>
        <w:rFonts w:cs="Arial"/>
        <w:sz w:val="16"/>
        <w:szCs w:val="16"/>
        <w:lang w:val="en-US"/>
      </w:rPr>
      <w:fldChar w:fldCharType="end"/>
    </w:r>
  </w:p>
  <w:p w14:paraId="75F589E1" w14:textId="6303B1E8" w:rsidR="004C402D" w:rsidRPr="004C402D" w:rsidRDefault="004C402D">
    <w:pPr>
      <w:pStyle w:val="Pieddepage"/>
      <w:rPr>
        <w:rFonts w:cs="Arial"/>
        <w:sz w:val="16"/>
        <w:szCs w:val="16"/>
        <w:lang w:val="fr-FR"/>
      </w:rPr>
    </w:pPr>
    <w:proofErr w:type="gramStart"/>
    <w:r w:rsidRPr="004C402D">
      <w:rPr>
        <w:rFonts w:cs="Arial"/>
        <w:sz w:val="16"/>
        <w:szCs w:val="16"/>
        <w:lang w:val="fr-FR"/>
      </w:rPr>
      <w:t>T:</w:t>
    </w:r>
    <w:proofErr w:type="gramEnd"/>
    <w:r w:rsidRPr="004C402D">
      <w:rPr>
        <w:rFonts w:cs="Arial"/>
        <w:sz w:val="16"/>
        <w:szCs w:val="16"/>
        <w:lang w:val="fr-FR"/>
      </w:rPr>
      <w:t>02.600.50.34</w:t>
    </w:r>
  </w:p>
  <w:p w14:paraId="64672656" w14:textId="77777777" w:rsidR="00F76BCC" w:rsidRDefault="00F76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B4343" w14:textId="77777777" w:rsidR="00407E0F" w:rsidRDefault="00407E0F" w:rsidP="00B34DDB">
      <w:pPr>
        <w:spacing w:after="0" w:line="240" w:lineRule="auto"/>
      </w:pPr>
      <w:r>
        <w:separator/>
      </w:r>
    </w:p>
  </w:footnote>
  <w:footnote w:type="continuationSeparator" w:id="0">
    <w:p w14:paraId="7CB23926" w14:textId="77777777" w:rsidR="00407E0F" w:rsidRDefault="00407E0F" w:rsidP="00B34DDB">
      <w:pPr>
        <w:spacing w:after="0" w:line="240" w:lineRule="auto"/>
      </w:pPr>
      <w:r>
        <w:continuationSeparator/>
      </w:r>
    </w:p>
  </w:footnote>
  <w:footnote w:type="continuationNotice" w:id="1">
    <w:p w14:paraId="3BB778EC" w14:textId="77777777" w:rsidR="00407E0F" w:rsidRDefault="00407E0F">
      <w:pPr>
        <w:spacing w:after="0" w:line="240" w:lineRule="auto"/>
      </w:pPr>
    </w:p>
  </w:footnote>
  <w:footnote w:id="2">
    <w:p w14:paraId="2ADB67CF" w14:textId="77777777" w:rsidR="004A0933" w:rsidRPr="00126B1C" w:rsidRDefault="004A0933" w:rsidP="004A0933">
      <w:pPr>
        <w:rPr>
          <w:rFonts w:cs="Arial"/>
          <w:szCs w:val="20"/>
        </w:rPr>
      </w:pPr>
      <w:r w:rsidRPr="00126B1C">
        <w:rPr>
          <w:rStyle w:val="Appelnotedebasdep"/>
          <w:szCs w:val="20"/>
        </w:rPr>
        <w:footnoteRef/>
      </w:r>
      <w:r w:rsidRPr="00126B1C">
        <w:rPr>
          <w:szCs w:val="20"/>
        </w:rPr>
        <w:t xml:space="preserve"> </w:t>
      </w:r>
      <w:hyperlink r:id="rId1" w:tooltip="https://ec.europa.eu/research/participants/data/ref/h2020/grants_manual/hi/ethics/h2020_hi_ethics-self-assess_en.pdf" w:history="1">
        <w:r w:rsidRPr="00126B1C">
          <w:rPr>
            <w:rStyle w:val="Lienhypertexte"/>
          </w:rPr>
          <w:t>https://ec.europa.eu/research/participants/data/ref/h2020/grants_manual/hi/ethics/h2020_hi_ethics-self-assess_en.pdf</w:t>
        </w:r>
      </w:hyperlink>
    </w:p>
  </w:footnote>
  <w:footnote w:id="3">
    <w:p w14:paraId="32633931" w14:textId="77777777" w:rsidR="007A0FE3" w:rsidRPr="007A0FE3" w:rsidRDefault="007A0FE3" w:rsidP="007A0FE3">
      <w:pPr>
        <w:pStyle w:val="Notedebasdepage"/>
        <w:rPr>
          <w:lang w:val="fr-BE"/>
        </w:rPr>
      </w:pPr>
      <w:r w:rsidRPr="00126B1C">
        <w:rPr>
          <w:rStyle w:val="Appelnotedebasdep"/>
        </w:rPr>
        <w:footnoteRef/>
      </w:r>
      <w:r w:rsidRPr="007A0FE3">
        <w:rPr>
          <w:lang w:val="fr-BE"/>
        </w:rPr>
        <w:t xml:space="preserve"> http://www.belspo.be/belspo/organisation/publ/pub_ostc/Eth_code/ethcode_nl.pdf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7C60" w14:textId="72F71AD7" w:rsidR="00B34DDB" w:rsidRPr="00986887" w:rsidRDefault="00B34DDB">
    <w:pPr>
      <w:pStyle w:val="En-tte"/>
      <w:rPr>
        <w:rFonts w:cs="Arial"/>
        <w:sz w:val="18"/>
        <w:szCs w:val="18"/>
        <w:lang w:val="nl-BE"/>
      </w:rPr>
    </w:pPr>
    <w:r w:rsidRPr="00986887">
      <w:rPr>
        <w:rFonts w:cs="Arial"/>
        <w:noProof/>
        <w:sz w:val="18"/>
        <w:szCs w:val="18"/>
        <w:lang w:val="nl-BE"/>
      </w:rPr>
      <w:drawing>
        <wp:anchor distT="0" distB="0" distL="114300" distR="114300" simplePos="0" relativeHeight="251658240" behindDoc="0" locked="0" layoutInCell="1" allowOverlap="1" wp14:anchorId="637B88DE" wp14:editId="7A87AB48">
          <wp:simplePos x="0" y="0"/>
          <wp:positionH relativeFrom="column">
            <wp:posOffset>-503555</wp:posOffset>
          </wp:positionH>
          <wp:positionV relativeFrom="paragraph">
            <wp:posOffset>-160020</wp:posOffset>
          </wp:positionV>
          <wp:extent cx="1318374" cy="602032"/>
          <wp:effectExtent l="0" t="0" r="0" b="7620"/>
          <wp:wrapSquare wrapText="bothSides"/>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18374" cy="602032"/>
                  </a:xfrm>
                  <a:prstGeom prst="rect">
                    <a:avLst/>
                  </a:prstGeom>
                </pic:spPr>
              </pic:pic>
            </a:graphicData>
          </a:graphic>
        </wp:anchor>
      </w:drawing>
    </w:r>
    <w:r w:rsidRPr="00986887">
      <w:rPr>
        <w:rFonts w:cs="Arial"/>
        <w:sz w:val="18"/>
        <w:szCs w:val="18"/>
        <w:lang w:val="nl-BE"/>
      </w:rPr>
      <w:ptab w:relativeTo="margin" w:alignment="center" w:leader="none"/>
    </w:r>
    <w:r w:rsidRPr="00986887">
      <w:rPr>
        <w:rFonts w:cs="Arial"/>
        <w:sz w:val="18"/>
        <w:szCs w:val="18"/>
        <w:lang w:val="nl-BE"/>
      </w:rPr>
      <w:ptab w:relativeTo="margin" w:alignment="right" w:leader="none"/>
    </w:r>
    <w:r w:rsidR="00C64E0A" w:rsidRPr="00986887">
      <w:rPr>
        <w:rFonts w:cs="Arial"/>
        <w:sz w:val="18"/>
        <w:szCs w:val="18"/>
        <w:lang w:val="nl-BE"/>
      </w:rPr>
      <w:t>Bedrijfslogo</w:t>
    </w:r>
  </w:p>
  <w:p w14:paraId="18CDC87A" w14:textId="77777777" w:rsidR="00F76BCC" w:rsidRDefault="00F76B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pStyle w:val="Answersbulleted"/>
      <w:lvlText w:val=""/>
      <w:lvlJc w:val="left"/>
      <w:pPr>
        <w:tabs>
          <w:tab w:val="num" w:pos="623"/>
        </w:tabs>
        <w:ind w:left="623" w:hanging="283"/>
      </w:pPr>
      <w:rPr>
        <w:rFonts w:ascii="Symbol" w:hAnsi="Symbol" w:cs="Arial"/>
      </w:rPr>
    </w:lvl>
    <w:lvl w:ilvl="1">
      <w:start w:val="1"/>
      <w:numFmt w:val="bullet"/>
      <w:lvlText w:val="–"/>
      <w:lvlJc w:val="left"/>
      <w:pPr>
        <w:tabs>
          <w:tab w:val="num" w:pos="624"/>
        </w:tabs>
        <w:ind w:left="624" w:hanging="624"/>
      </w:pPr>
      <w:rPr>
        <w:rFonts w:ascii="Arial" w:hAnsi="Arial" w:cs="Arial"/>
      </w:rPr>
    </w:lvl>
    <w:lvl w:ilvl="2">
      <w:start w:val="1"/>
      <w:numFmt w:val="bullet"/>
      <w:lvlText w:val="–"/>
      <w:lvlJc w:val="left"/>
      <w:pPr>
        <w:tabs>
          <w:tab w:val="num" w:pos="624"/>
        </w:tabs>
        <w:ind w:left="624" w:hanging="624"/>
      </w:pPr>
      <w:rPr>
        <w:rFonts w:ascii="Arial" w:hAnsi="Arial" w:cs="Arial"/>
      </w:rPr>
    </w:lvl>
    <w:lvl w:ilvl="3">
      <w:start w:val="1"/>
      <w:numFmt w:val="bullet"/>
      <w:lvlText w:val="–"/>
      <w:lvlJc w:val="left"/>
      <w:pPr>
        <w:tabs>
          <w:tab w:val="num" w:pos="624"/>
        </w:tabs>
        <w:ind w:left="624" w:hanging="624"/>
      </w:pPr>
      <w:rPr>
        <w:rFonts w:ascii="Arial" w:hAnsi="Arial" w:cs="Arial"/>
      </w:rPr>
    </w:lvl>
    <w:lvl w:ilvl="4">
      <w:start w:val="1"/>
      <w:numFmt w:val="bullet"/>
      <w:lvlText w:val="–"/>
      <w:lvlJc w:val="left"/>
      <w:pPr>
        <w:tabs>
          <w:tab w:val="num" w:pos="624"/>
        </w:tabs>
        <w:ind w:left="624" w:hanging="624"/>
      </w:pPr>
      <w:rPr>
        <w:rFonts w:ascii="Arial" w:hAnsi="Arial" w:cs="Arial"/>
      </w:rPr>
    </w:lvl>
    <w:lvl w:ilvl="5">
      <w:start w:val="1"/>
      <w:numFmt w:val="bullet"/>
      <w:lvlText w:val="–"/>
      <w:lvlJc w:val="left"/>
      <w:pPr>
        <w:tabs>
          <w:tab w:val="num" w:pos="624"/>
        </w:tabs>
        <w:ind w:left="624" w:hanging="624"/>
      </w:pPr>
      <w:rPr>
        <w:rFonts w:ascii="Arial" w:hAnsi="Arial" w:cs="Arial"/>
      </w:rPr>
    </w:lvl>
    <w:lvl w:ilvl="6">
      <w:start w:val="1"/>
      <w:numFmt w:val="bullet"/>
      <w:lvlText w:val="–"/>
      <w:lvlJc w:val="left"/>
      <w:pPr>
        <w:tabs>
          <w:tab w:val="num" w:pos="624"/>
        </w:tabs>
        <w:ind w:left="624" w:hanging="624"/>
      </w:pPr>
      <w:rPr>
        <w:rFonts w:ascii="Arial" w:hAnsi="Arial" w:cs="Arial"/>
      </w:rPr>
    </w:lvl>
    <w:lvl w:ilvl="7">
      <w:start w:val="1"/>
      <w:numFmt w:val="bullet"/>
      <w:lvlText w:val="–"/>
      <w:lvlJc w:val="left"/>
      <w:pPr>
        <w:tabs>
          <w:tab w:val="num" w:pos="624"/>
        </w:tabs>
        <w:ind w:left="624" w:hanging="624"/>
      </w:pPr>
      <w:rPr>
        <w:rFonts w:ascii="Arial" w:hAnsi="Arial" w:cs="Arial"/>
      </w:rPr>
    </w:lvl>
    <w:lvl w:ilvl="8">
      <w:start w:val="1"/>
      <w:numFmt w:val="bullet"/>
      <w:lvlText w:val="–"/>
      <w:lvlJc w:val="left"/>
      <w:pPr>
        <w:tabs>
          <w:tab w:val="num" w:pos="624"/>
        </w:tabs>
        <w:ind w:left="624" w:hanging="624"/>
      </w:pPr>
      <w:rPr>
        <w:rFonts w:ascii="Arial" w:hAnsi="Arial" w:cs="Arial"/>
      </w:rPr>
    </w:lvl>
  </w:abstractNum>
  <w:abstractNum w:abstractNumId="1" w15:restartNumberingAfterBreak="0">
    <w:nsid w:val="00000003"/>
    <w:multiLevelType w:val="multilevel"/>
    <w:tmpl w:val="00000003"/>
    <w:name w:val="WW8Num3"/>
    <w:lvl w:ilvl="0">
      <w:start w:val="1"/>
      <w:numFmt w:val="bullet"/>
      <w:lvlText w:val=""/>
      <w:lvlJc w:val="left"/>
      <w:pPr>
        <w:tabs>
          <w:tab w:val="num" w:pos="1068"/>
        </w:tabs>
        <w:ind w:left="1068" w:hanging="360"/>
      </w:pPr>
      <w:rPr>
        <w:rFonts w:ascii="Symbol" w:hAnsi="Symbol" w:cs="OpenSymbol"/>
        <w:color w:val="0000FF"/>
        <w:sz w:val="20"/>
        <w:szCs w:val="20"/>
        <w:shd w:val="clear" w:color="auto" w:fill="auto"/>
        <w:lang w:val="fr-FR"/>
      </w:rPr>
    </w:lvl>
    <w:lvl w:ilvl="1">
      <w:start w:val="1"/>
      <w:numFmt w:val="bullet"/>
      <w:lvlText w:val="◦"/>
      <w:lvlJc w:val="left"/>
      <w:pPr>
        <w:tabs>
          <w:tab w:val="num" w:pos="1428"/>
        </w:tabs>
        <w:ind w:left="1428" w:hanging="360"/>
      </w:pPr>
      <w:rPr>
        <w:rFonts w:ascii="OpenSymbol" w:hAnsi="OpenSymbol" w:cs="OpenSymbol"/>
      </w:rPr>
    </w:lvl>
    <w:lvl w:ilvl="2">
      <w:start w:val="1"/>
      <w:numFmt w:val="bullet"/>
      <w:lvlText w:val="▪"/>
      <w:lvlJc w:val="left"/>
      <w:pPr>
        <w:tabs>
          <w:tab w:val="num" w:pos="1788"/>
        </w:tabs>
        <w:ind w:left="1788" w:hanging="360"/>
      </w:pPr>
      <w:rPr>
        <w:rFonts w:ascii="OpenSymbol" w:hAnsi="OpenSymbol" w:cs="OpenSymbol"/>
      </w:rPr>
    </w:lvl>
    <w:lvl w:ilvl="3">
      <w:start w:val="1"/>
      <w:numFmt w:val="bullet"/>
      <w:lvlText w:val=""/>
      <w:lvlJc w:val="left"/>
      <w:pPr>
        <w:tabs>
          <w:tab w:val="num" w:pos="2148"/>
        </w:tabs>
        <w:ind w:left="2148" w:hanging="360"/>
      </w:pPr>
      <w:rPr>
        <w:rFonts w:ascii="Symbol" w:hAnsi="Symbol" w:cs="OpenSymbol"/>
        <w:color w:val="0000FF"/>
        <w:sz w:val="20"/>
        <w:szCs w:val="20"/>
        <w:shd w:val="clear" w:color="auto" w:fill="auto"/>
        <w:lang w:val="fr-FR"/>
      </w:rPr>
    </w:lvl>
    <w:lvl w:ilvl="4">
      <w:start w:val="1"/>
      <w:numFmt w:val="bullet"/>
      <w:lvlText w:val="◦"/>
      <w:lvlJc w:val="left"/>
      <w:pPr>
        <w:tabs>
          <w:tab w:val="num" w:pos="2508"/>
        </w:tabs>
        <w:ind w:left="2508" w:hanging="360"/>
      </w:pPr>
      <w:rPr>
        <w:rFonts w:ascii="OpenSymbol" w:hAnsi="OpenSymbol" w:cs="OpenSymbol"/>
      </w:rPr>
    </w:lvl>
    <w:lvl w:ilvl="5">
      <w:start w:val="1"/>
      <w:numFmt w:val="bullet"/>
      <w:lvlText w:val="▪"/>
      <w:lvlJc w:val="left"/>
      <w:pPr>
        <w:tabs>
          <w:tab w:val="num" w:pos="2868"/>
        </w:tabs>
        <w:ind w:left="2868" w:hanging="360"/>
      </w:pPr>
      <w:rPr>
        <w:rFonts w:ascii="OpenSymbol" w:hAnsi="OpenSymbol" w:cs="OpenSymbol"/>
      </w:rPr>
    </w:lvl>
    <w:lvl w:ilvl="6">
      <w:start w:val="1"/>
      <w:numFmt w:val="bullet"/>
      <w:lvlText w:val=""/>
      <w:lvlJc w:val="left"/>
      <w:pPr>
        <w:tabs>
          <w:tab w:val="num" w:pos="3228"/>
        </w:tabs>
        <w:ind w:left="3228" w:hanging="360"/>
      </w:pPr>
      <w:rPr>
        <w:rFonts w:ascii="Symbol" w:hAnsi="Symbol" w:cs="OpenSymbol"/>
        <w:color w:val="0000FF"/>
        <w:sz w:val="20"/>
        <w:szCs w:val="20"/>
        <w:shd w:val="clear" w:color="auto" w:fill="auto"/>
        <w:lang w:val="fr-FR"/>
      </w:rPr>
    </w:lvl>
    <w:lvl w:ilvl="7">
      <w:start w:val="1"/>
      <w:numFmt w:val="bullet"/>
      <w:lvlText w:val="◦"/>
      <w:lvlJc w:val="left"/>
      <w:pPr>
        <w:tabs>
          <w:tab w:val="num" w:pos="3588"/>
        </w:tabs>
        <w:ind w:left="3588" w:hanging="360"/>
      </w:pPr>
      <w:rPr>
        <w:rFonts w:ascii="OpenSymbol" w:hAnsi="OpenSymbol" w:cs="OpenSymbol"/>
      </w:rPr>
    </w:lvl>
    <w:lvl w:ilvl="8">
      <w:start w:val="1"/>
      <w:numFmt w:val="bullet"/>
      <w:lvlText w:val="▪"/>
      <w:lvlJc w:val="left"/>
      <w:pPr>
        <w:tabs>
          <w:tab w:val="num" w:pos="3948"/>
        </w:tabs>
        <w:ind w:left="3948"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Aria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Aria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Aria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829C243C"/>
    <w:name w:val="WW8Num9"/>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sz w:val="16"/>
        <w:szCs w:val="16"/>
        <w:lang w:val="fr-FR"/>
      </w:rPr>
    </w:lvl>
    <w:lvl w:ilvl="1">
      <w:start w:val="1"/>
      <w:numFmt w:val="bullet"/>
      <w:lvlText w:val=""/>
      <w:lvlJc w:val="left"/>
      <w:pPr>
        <w:tabs>
          <w:tab w:val="num" w:pos="1080"/>
        </w:tabs>
        <w:ind w:left="1080" w:hanging="360"/>
      </w:pPr>
      <w:rPr>
        <w:rFonts w:ascii="Symbol" w:hAnsi="Symbol" w:cs="OpenSymbol"/>
        <w:sz w:val="16"/>
        <w:szCs w:val="16"/>
        <w:lang w:val="fr-FR"/>
      </w:rPr>
    </w:lvl>
    <w:lvl w:ilvl="2">
      <w:start w:val="1"/>
      <w:numFmt w:val="bullet"/>
      <w:lvlText w:val=""/>
      <w:lvlJc w:val="left"/>
      <w:pPr>
        <w:tabs>
          <w:tab w:val="num" w:pos="1440"/>
        </w:tabs>
        <w:ind w:left="1440" w:hanging="360"/>
      </w:pPr>
      <w:rPr>
        <w:rFonts w:ascii="Symbol" w:hAnsi="Symbol" w:cs="OpenSymbol"/>
        <w:sz w:val="16"/>
        <w:szCs w:val="16"/>
        <w:lang w:val="fr-FR"/>
      </w:rPr>
    </w:lvl>
    <w:lvl w:ilvl="3">
      <w:start w:val="1"/>
      <w:numFmt w:val="bullet"/>
      <w:lvlText w:val=""/>
      <w:lvlJc w:val="left"/>
      <w:pPr>
        <w:tabs>
          <w:tab w:val="num" w:pos="1800"/>
        </w:tabs>
        <w:ind w:left="1800" w:hanging="360"/>
      </w:pPr>
      <w:rPr>
        <w:rFonts w:ascii="Symbol" w:hAnsi="Symbol" w:cs="OpenSymbol"/>
        <w:sz w:val="16"/>
        <w:szCs w:val="16"/>
        <w:lang w:val="fr-FR"/>
      </w:rPr>
    </w:lvl>
    <w:lvl w:ilvl="4">
      <w:start w:val="1"/>
      <w:numFmt w:val="bullet"/>
      <w:lvlText w:val=""/>
      <w:lvlJc w:val="left"/>
      <w:pPr>
        <w:tabs>
          <w:tab w:val="num" w:pos="2160"/>
        </w:tabs>
        <w:ind w:left="2160" w:hanging="360"/>
      </w:pPr>
      <w:rPr>
        <w:rFonts w:ascii="Symbol" w:hAnsi="Symbol" w:cs="OpenSymbol"/>
        <w:sz w:val="16"/>
        <w:szCs w:val="16"/>
        <w:lang w:val="fr-FR"/>
      </w:rPr>
    </w:lvl>
    <w:lvl w:ilvl="5">
      <w:start w:val="1"/>
      <w:numFmt w:val="bullet"/>
      <w:lvlText w:val=""/>
      <w:lvlJc w:val="left"/>
      <w:pPr>
        <w:tabs>
          <w:tab w:val="num" w:pos="2520"/>
        </w:tabs>
        <w:ind w:left="2520" w:hanging="360"/>
      </w:pPr>
      <w:rPr>
        <w:rFonts w:ascii="Symbol" w:hAnsi="Symbol" w:cs="OpenSymbol"/>
        <w:sz w:val="16"/>
        <w:szCs w:val="16"/>
        <w:lang w:val="fr-FR"/>
      </w:rPr>
    </w:lvl>
    <w:lvl w:ilvl="6">
      <w:start w:val="1"/>
      <w:numFmt w:val="bullet"/>
      <w:lvlText w:val=""/>
      <w:lvlJc w:val="left"/>
      <w:pPr>
        <w:tabs>
          <w:tab w:val="num" w:pos="2880"/>
        </w:tabs>
        <w:ind w:left="2880" w:hanging="360"/>
      </w:pPr>
      <w:rPr>
        <w:rFonts w:ascii="Symbol" w:hAnsi="Symbol" w:cs="OpenSymbol"/>
        <w:sz w:val="16"/>
        <w:szCs w:val="16"/>
        <w:lang w:val="fr-FR"/>
      </w:rPr>
    </w:lvl>
    <w:lvl w:ilvl="7">
      <w:start w:val="1"/>
      <w:numFmt w:val="bullet"/>
      <w:lvlText w:val=""/>
      <w:lvlJc w:val="left"/>
      <w:pPr>
        <w:tabs>
          <w:tab w:val="num" w:pos="3240"/>
        </w:tabs>
        <w:ind w:left="3240" w:hanging="360"/>
      </w:pPr>
      <w:rPr>
        <w:rFonts w:ascii="Symbol" w:hAnsi="Symbol" w:cs="OpenSymbol"/>
        <w:sz w:val="16"/>
        <w:szCs w:val="16"/>
        <w:lang w:val="fr-FR"/>
      </w:rPr>
    </w:lvl>
    <w:lvl w:ilvl="8">
      <w:start w:val="1"/>
      <w:numFmt w:val="bullet"/>
      <w:lvlText w:val=""/>
      <w:lvlJc w:val="left"/>
      <w:pPr>
        <w:tabs>
          <w:tab w:val="num" w:pos="3600"/>
        </w:tabs>
        <w:ind w:left="3600" w:hanging="360"/>
      </w:pPr>
      <w:rPr>
        <w:rFonts w:ascii="Symbol" w:hAnsi="Symbol" w:cs="OpenSymbol"/>
        <w:sz w:val="16"/>
        <w:szCs w:val="16"/>
        <w:lang w:val="fr-FR"/>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E"/>
    <w:multiLevelType w:val="multilevel"/>
    <w:tmpl w:val="528AFED4"/>
    <w:name w:val="WW8Num14"/>
    <w:lvl w:ilvl="0">
      <w:start w:val="1"/>
      <w:numFmt w:val="bullet"/>
      <w:lvlText w:val=""/>
      <w:lvlJc w:val="left"/>
      <w:pPr>
        <w:tabs>
          <w:tab w:val="num" w:pos="720"/>
        </w:tabs>
        <w:ind w:left="720" w:hanging="360"/>
      </w:pPr>
      <w:rPr>
        <w:rFonts w:ascii="Symbol" w:hAnsi="Symbol" w:cs="OpenSymbol"/>
        <w:color w:val="0000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C"/>
    <w:multiLevelType w:val="multilevel"/>
    <w:tmpl w:val="8098E1EC"/>
    <w:name w:val="WW8Num28"/>
    <w:lvl w:ilvl="0">
      <w:start w:val="1"/>
      <w:numFmt w:val="bullet"/>
      <w:lvlText w:val=""/>
      <w:lvlJc w:val="left"/>
      <w:pPr>
        <w:tabs>
          <w:tab w:val="num" w:pos="785"/>
        </w:tabs>
        <w:ind w:left="785" w:hanging="360"/>
      </w:pPr>
      <w:rPr>
        <w:rFonts w:ascii="Wingdings 2" w:hAnsi="Wingdings 2" w:hint="default"/>
        <w:sz w:val="20"/>
        <w:szCs w:val="20"/>
        <w:shd w:val="clear" w:color="auto" w:fill="auto"/>
        <w:lang w:val="fr-FR"/>
      </w:rPr>
    </w:lvl>
    <w:lvl w:ilvl="1">
      <w:start w:val="1"/>
      <w:numFmt w:val="bullet"/>
      <w:lvlText w:val="◦"/>
      <w:lvlJc w:val="left"/>
      <w:pPr>
        <w:tabs>
          <w:tab w:val="num" w:pos="1145"/>
        </w:tabs>
        <w:ind w:left="1145" w:hanging="360"/>
      </w:pPr>
      <w:rPr>
        <w:rFonts w:ascii="OpenSymbol" w:hAnsi="OpenSymbol" w:cs="OpenSymbol"/>
      </w:rPr>
    </w:lvl>
    <w:lvl w:ilvl="2">
      <w:start w:val="1"/>
      <w:numFmt w:val="bullet"/>
      <w:lvlText w:val="▪"/>
      <w:lvlJc w:val="left"/>
      <w:pPr>
        <w:tabs>
          <w:tab w:val="num" w:pos="1505"/>
        </w:tabs>
        <w:ind w:left="1505" w:hanging="360"/>
      </w:pPr>
      <w:rPr>
        <w:rFonts w:ascii="OpenSymbol" w:hAnsi="OpenSymbol" w:cs="OpenSymbol"/>
      </w:rPr>
    </w:lvl>
    <w:lvl w:ilvl="3">
      <w:start w:val="1"/>
      <w:numFmt w:val="bullet"/>
      <w:lvlText w:val=""/>
      <w:lvlJc w:val="left"/>
      <w:pPr>
        <w:tabs>
          <w:tab w:val="num" w:pos="1865"/>
        </w:tabs>
        <w:ind w:left="1865" w:hanging="360"/>
      </w:pPr>
      <w:rPr>
        <w:rFonts w:ascii="Symbol" w:hAnsi="Symbol" w:cs="OpenSymbol"/>
        <w:sz w:val="20"/>
        <w:szCs w:val="20"/>
        <w:shd w:val="clear" w:color="auto" w:fill="auto"/>
        <w:lang w:val="fr-FR"/>
      </w:rPr>
    </w:lvl>
    <w:lvl w:ilvl="4">
      <w:start w:val="1"/>
      <w:numFmt w:val="bullet"/>
      <w:lvlText w:val="◦"/>
      <w:lvlJc w:val="left"/>
      <w:pPr>
        <w:tabs>
          <w:tab w:val="num" w:pos="2225"/>
        </w:tabs>
        <w:ind w:left="2225" w:hanging="360"/>
      </w:pPr>
      <w:rPr>
        <w:rFonts w:ascii="OpenSymbol" w:hAnsi="OpenSymbol" w:cs="OpenSymbol"/>
      </w:rPr>
    </w:lvl>
    <w:lvl w:ilvl="5">
      <w:start w:val="1"/>
      <w:numFmt w:val="bullet"/>
      <w:lvlText w:val="▪"/>
      <w:lvlJc w:val="left"/>
      <w:pPr>
        <w:tabs>
          <w:tab w:val="num" w:pos="2585"/>
        </w:tabs>
        <w:ind w:left="2585" w:hanging="360"/>
      </w:pPr>
      <w:rPr>
        <w:rFonts w:ascii="OpenSymbol" w:hAnsi="OpenSymbol" w:cs="OpenSymbol"/>
      </w:rPr>
    </w:lvl>
    <w:lvl w:ilvl="6">
      <w:start w:val="1"/>
      <w:numFmt w:val="bullet"/>
      <w:lvlText w:val=""/>
      <w:lvlJc w:val="left"/>
      <w:pPr>
        <w:tabs>
          <w:tab w:val="num" w:pos="2945"/>
        </w:tabs>
        <w:ind w:left="2945" w:hanging="360"/>
      </w:pPr>
      <w:rPr>
        <w:rFonts w:ascii="Symbol" w:hAnsi="Symbol" w:cs="OpenSymbol"/>
        <w:sz w:val="20"/>
        <w:szCs w:val="20"/>
        <w:shd w:val="clear" w:color="auto" w:fill="auto"/>
        <w:lang w:val="fr-FR"/>
      </w:rPr>
    </w:lvl>
    <w:lvl w:ilvl="7">
      <w:start w:val="1"/>
      <w:numFmt w:val="bullet"/>
      <w:lvlText w:val="◦"/>
      <w:lvlJc w:val="left"/>
      <w:pPr>
        <w:tabs>
          <w:tab w:val="num" w:pos="3305"/>
        </w:tabs>
        <w:ind w:left="3305" w:hanging="360"/>
      </w:pPr>
      <w:rPr>
        <w:rFonts w:ascii="OpenSymbol" w:hAnsi="OpenSymbol" w:cs="OpenSymbol"/>
      </w:rPr>
    </w:lvl>
    <w:lvl w:ilvl="8">
      <w:start w:val="1"/>
      <w:numFmt w:val="bullet"/>
      <w:lvlText w:val="▪"/>
      <w:lvlJc w:val="left"/>
      <w:pPr>
        <w:tabs>
          <w:tab w:val="num" w:pos="3665"/>
        </w:tabs>
        <w:ind w:left="3665" w:hanging="360"/>
      </w:pPr>
      <w:rPr>
        <w:rFonts w:ascii="OpenSymbol" w:hAnsi="OpenSymbol" w:cs="OpenSymbol"/>
      </w:rPr>
    </w:lvl>
  </w:abstractNum>
  <w:abstractNum w:abstractNumId="19" w15:restartNumberingAfterBreak="0">
    <w:nsid w:val="058A2B5F"/>
    <w:multiLevelType w:val="hybridMultilevel"/>
    <w:tmpl w:val="BBDC86DA"/>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0DE5372C"/>
    <w:multiLevelType w:val="hybridMultilevel"/>
    <w:tmpl w:val="84C27D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0E3C3ABE"/>
    <w:multiLevelType w:val="hybridMultilevel"/>
    <w:tmpl w:val="7D84A7F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2" w15:restartNumberingAfterBreak="0">
    <w:nsid w:val="10EE3AB7"/>
    <w:multiLevelType w:val="multilevel"/>
    <w:tmpl w:val="7FFEACB8"/>
    <w:lvl w:ilvl="0">
      <w:start w:val="1"/>
      <w:numFmt w:val="bullet"/>
      <w:lvlText w:val=""/>
      <w:lvlJc w:val="left"/>
      <w:pPr>
        <w:ind w:left="927" w:hanging="360"/>
      </w:pPr>
      <w:rPr>
        <w:rFonts w:ascii="Symbol" w:hAnsi="Symbol" w:hint="default"/>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136F4202"/>
    <w:multiLevelType w:val="hybridMultilevel"/>
    <w:tmpl w:val="CE7ADBA8"/>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15F101D3"/>
    <w:multiLevelType w:val="hybridMultilevel"/>
    <w:tmpl w:val="F02EB52E"/>
    <w:lvl w:ilvl="0" w:tplc="A230B860">
      <w:start w:val="2019"/>
      <w:numFmt w:val="bullet"/>
      <w:lvlText w:val="-"/>
      <w:lvlJc w:val="left"/>
      <w:pPr>
        <w:ind w:left="720" w:hanging="360"/>
      </w:pPr>
      <w:rPr>
        <w:rFonts w:ascii="Arial" w:eastAsia="SimSu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86058C0"/>
    <w:multiLevelType w:val="hybridMultilevel"/>
    <w:tmpl w:val="74B8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870430"/>
    <w:multiLevelType w:val="hybridMultilevel"/>
    <w:tmpl w:val="83C0066C"/>
    <w:lvl w:ilvl="0" w:tplc="C5F02400">
      <w:start w:val="1"/>
      <w:numFmt w:val="bullet"/>
      <w:lvlText w:val=""/>
      <w:lvlJc w:val="left"/>
      <w:pPr>
        <w:ind w:left="720" w:hanging="360"/>
      </w:pPr>
      <w:rPr>
        <w:rFonts w:ascii="Symbol" w:hAnsi="Symbol" w:hint="default"/>
      </w:rPr>
    </w:lvl>
    <w:lvl w:ilvl="1" w:tplc="57C4764A">
      <w:start w:val="1"/>
      <w:numFmt w:val="bullet"/>
      <w:lvlText w:val="o"/>
      <w:lvlJc w:val="left"/>
      <w:pPr>
        <w:ind w:left="1440" w:hanging="360"/>
      </w:pPr>
      <w:rPr>
        <w:rFonts w:ascii="Courier New" w:hAnsi="Courier New" w:cs="Courier New" w:hint="default"/>
      </w:rPr>
    </w:lvl>
    <w:lvl w:ilvl="2" w:tplc="66427010">
      <w:start w:val="1"/>
      <w:numFmt w:val="bullet"/>
      <w:lvlText w:val=""/>
      <w:lvlJc w:val="left"/>
      <w:pPr>
        <w:ind w:left="2160" w:hanging="360"/>
      </w:pPr>
      <w:rPr>
        <w:rFonts w:ascii="Wingdings" w:hAnsi="Wingdings" w:hint="default"/>
      </w:rPr>
    </w:lvl>
    <w:lvl w:ilvl="3" w:tplc="A19A2620">
      <w:start w:val="1"/>
      <w:numFmt w:val="bullet"/>
      <w:lvlText w:val=""/>
      <w:lvlJc w:val="left"/>
      <w:pPr>
        <w:ind w:left="2880" w:hanging="360"/>
      </w:pPr>
      <w:rPr>
        <w:rFonts w:ascii="Symbol" w:hAnsi="Symbol" w:hint="default"/>
      </w:rPr>
    </w:lvl>
    <w:lvl w:ilvl="4" w:tplc="09D46BAC">
      <w:start w:val="1"/>
      <w:numFmt w:val="bullet"/>
      <w:lvlText w:val="o"/>
      <w:lvlJc w:val="left"/>
      <w:pPr>
        <w:ind w:left="3600" w:hanging="360"/>
      </w:pPr>
      <w:rPr>
        <w:rFonts w:ascii="Courier New" w:hAnsi="Courier New" w:cs="Courier New" w:hint="default"/>
      </w:rPr>
    </w:lvl>
    <w:lvl w:ilvl="5" w:tplc="344229BE">
      <w:start w:val="1"/>
      <w:numFmt w:val="bullet"/>
      <w:lvlText w:val=""/>
      <w:lvlJc w:val="left"/>
      <w:pPr>
        <w:ind w:left="4320" w:hanging="360"/>
      </w:pPr>
      <w:rPr>
        <w:rFonts w:ascii="Wingdings" w:hAnsi="Wingdings" w:hint="default"/>
      </w:rPr>
    </w:lvl>
    <w:lvl w:ilvl="6" w:tplc="E7426742">
      <w:start w:val="1"/>
      <w:numFmt w:val="bullet"/>
      <w:lvlText w:val=""/>
      <w:lvlJc w:val="left"/>
      <w:pPr>
        <w:ind w:left="5040" w:hanging="360"/>
      </w:pPr>
      <w:rPr>
        <w:rFonts w:ascii="Symbol" w:hAnsi="Symbol" w:hint="default"/>
      </w:rPr>
    </w:lvl>
    <w:lvl w:ilvl="7" w:tplc="EBB8A25C">
      <w:start w:val="1"/>
      <w:numFmt w:val="bullet"/>
      <w:lvlText w:val="o"/>
      <w:lvlJc w:val="left"/>
      <w:pPr>
        <w:ind w:left="5760" w:hanging="360"/>
      </w:pPr>
      <w:rPr>
        <w:rFonts w:ascii="Courier New" w:hAnsi="Courier New" w:cs="Courier New" w:hint="default"/>
      </w:rPr>
    </w:lvl>
    <w:lvl w:ilvl="8" w:tplc="11BA5DCA">
      <w:start w:val="1"/>
      <w:numFmt w:val="bullet"/>
      <w:lvlText w:val=""/>
      <w:lvlJc w:val="left"/>
      <w:pPr>
        <w:ind w:left="6480" w:hanging="360"/>
      </w:pPr>
      <w:rPr>
        <w:rFonts w:ascii="Wingdings" w:hAnsi="Wingdings" w:hint="default"/>
      </w:rPr>
    </w:lvl>
  </w:abstractNum>
  <w:abstractNum w:abstractNumId="27" w15:restartNumberingAfterBreak="0">
    <w:nsid w:val="1B1F1F1D"/>
    <w:multiLevelType w:val="hybridMultilevel"/>
    <w:tmpl w:val="82AA18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1C9960FC"/>
    <w:multiLevelType w:val="hybridMultilevel"/>
    <w:tmpl w:val="E57094D2"/>
    <w:lvl w:ilvl="0" w:tplc="4E78B8A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2A165BFB"/>
    <w:multiLevelType w:val="hybridMultilevel"/>
    <w:tmpl w:val="CA5A9B2C"/>
    <w:lvl w:ilvl="0" w:tplc="2D08D7E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CAE55DD"/>
    <w:multiLevelType w:val="hybridMultilevel"/>
    <w:tmpl w:val="8CF407CA"/>
    <w:lvl w:ilvl="0" w:tplc="5808AF1A">
      <w:start w:val="1060"/>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2F6C7B8C"/>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31F13AC8"/>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33F9284C"/>
    <w:multiLevelType w:val="hybridMultilevel"/>
    <w:tmpl w:val="364C668C"/>
    <w:lvl w:ilvl="0" w:tplc="94FCF42A">
      <w:start w:val="1"/>
      <w:numFmt w:val="bullet"/>
      <w:lvlText w:val=""/>
      <w:lvlJc w:val="left"/>
      <w:pPr>
        <w:ind w:left="984" w:hanging="360"/>
      </w:pPr>
      <w:rPr>
        <w:rFonts w:ascii="Wingdings 2" w:hAnsi="Wingdings 2" w:hint="default"/>
      </w:rPr>
    </w:lvl>
    <w:lvl w:ilvl="1" w:tplc="080C0003" w:tentative="1">
      <w:start w:val="1"/>
      <w:numFmt w:val="bullet"/>
      <w:lvlText w:val="o"/>
      <w:lvlJc w:val="left"/>
      <w:pPr>
        <w:ind w:left="1704" w:hanging="360"/>
      </w:pPr>
      <w:rPr>
        <w:rFonts w:ascii="Courier New" w:hAnsi="Courier New" w:cs="Courier New" w:hint="default"/>
      </w:rPr>
    </w:lvl>
    <w:lvl w:ilvl="2" w:tplc="080C0005" w:tentative="1">
      <w:start w:val="1"/>
      <w:numFmt w:val="bullet"/>
      <w:lvlText w:val=""/>
      <w:lvlJc w:val="left"/>
      <w:pPr>
        <w:ind w:left="2424" w:hanging="360"/>
      </w:pPr>
      <w:rPr>
        <w:rFonts w:ascii="Wingdings" w:hAnsi="Wingdings" w:hint="default"/>
      </w:rPr>
    </w:lvl>
    <w:lvl w:ilvl="3" w:tplc="080C0001" w:tentative="1">
      <w:start w:val="1"/>
      <w:numFmt w:val="bullet"/>
      <w:lvlText w:val=""/>
      <w:lvlJc w:val="left"/>
      <w:pPr>
        <w:ind w:left="3144" w:hanging="360"/>
      </w:pPr>
      <w:rPr>
        <w:rFonts w:ascii="Symbol" w:hAnsi="Symbol" w:hint="default"/>
      </w:rPr>
    </w:lvl>
    <w:lvl w:ilvl="4" w:tplc="080C0003" w:tentative="1">
      <w:start w:val="1"/>
      <w:numFmt w:val="bullet"/>
      <w:lvlText w:val="o"/>
      <w:lvlJc w:val="left"/>
      <w:pPr>
        <w:ind w:left="3864" w:hanging="360"/>
      </w:pPr>
      <w:rPr>
        <w:rFonts w:ascii="Courier New" w:hAnsi="Courier New" w:cs="Courier New" w:hint="default"/>
      </w:rPr>
    </w:lvl>
    <w:lvl w:ilvl="5" w:tplc="080C0005" w:tentative="1">
      <w:start w:val="1"/>
      <w:numFmt w:val="bullet"/>
      <w:lvlText w:val=""/>
      <w:lvlJc w:val="left"/>
      <w:pPr>
        <w:ind w:left="4584" w:hanging="360"/>
      </w:pPr>
      <w:rPr>
        <w:rFonts w:ascii="Wingdings" w:hAnsi="Wingdings" w:hint="default"/>
      </w:rPr>
    </w:lvl>
    <w:lvl w:ilvl="6" w:tplc="080C0001" w:tentative="1">
      <w:start w:val="1"/>
      <w:numFmt w:val="bullet"/>
      <w:lvlText w:val=""/>
      <w:lvlJc w:val="left"/>
      <w:pPr>
        <w:ind w:left="5304" w:hanging="360"/>
      </w:pPr>
      <w:rPr>
        <w:rFonts w:ascii="Symbol" w:hAnsi="Symbol" w:hint="default"/>
      </w:rPr>
    </w:lvl>
    <w:lvl w:ilvl="7" w:tplc="080C0003" w:tentative="1">
      <w:start w:val="1"/>
      <w:numFmt w:val="bullet"/>
      <w:lvlText w:val="o"/>
      <w:lvlJc w:val="left"/>
      <w:pPr>
        <w:ind w:left="6024" w:hanging="360"/>
      </w:pPr>
      <w:rPr>
        <w:rFonts w:ascii="Courier New" w:hAnsi="Courier New" w:cs="Courier New" w:hint="default"/>
      </w:rPr>
    </w:lvl>
    <w:lvl w:ilvl="8" w:tplc="080C0005" w:tentative="1">
      <w:start w:val="1"/>
      <w:numFmt w:val="bullet"/>
      <w:lvlText w:val=""/>
      <w:lvlJc w:val="left"/>
      <w:pPr>
        <w:ind w:left="6744" w:hanging="360"/>
      </w:pPr>
      <w:rPr>
        <w:rFonts w:ascii="Wingdings" w:hAnsi="Wingdings" w:hint="default"/>
      </w:rPr>
    </w:lvl>
  </w:abstractNum>
  <w:abstractNum w:abstractNumId="34" w15:restartNumberingAfterBreak="0">
    <w:nsid w:val="373523E9"/>
    <w:multiLevelType w:val="hybridMultilevel"/>
    <w:tmpl w:val="B2B208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418B2FF5"/>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41AB776E"/>
    <w:multiLevelType w:val="hybridMultilevel"/>
    <w:tmpl w:val="E5EE73F4"/>
    <w:lvl w:ilvl="0" w:tplc="5808AF1A">
      <w:start w:val="1060"/>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42CD767F"/>
    <w:multiLevelType w:val="hybridMultilevel"/>
    <w:tmpl w:val="5426A9EC"/>
    <w:lvl w:ilvl="0" w:tplc="080C0017">
      <w:start w:val="1"/>
      <w:numFmt w:val="lowerLetter"/>
      <w:lvlText w:val="%1)"/>
      <w:lvlJc w:val="left"/>
      <w:pPr>
        <w:ind w:left="1069" w:hanging="360"/>
      </w:pPr>
      <w:rPr>
        <w:rFonts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38" w15:restartNumberingAfterBreak="0">
    <w:nsid w:val="441F280E"/>
    <w:multiLevelType w:val="hybridMultilevel"/>
    <w:tmpl w:val="FBA4639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9" w15:restartNumberingAfterBreak="0">
    <w:nsid w:val="465E550E"/>
    <w:multiLevelType w:val="hybridMultilevel"/>
    <w:tmpl w:val="8348C2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46619EF"/>
    <w:multiLevelType w:val="hybridMultilevel"/>
    <w:tmpl w:val="315875E2"/>
    <w:lvl w:ilvl="0" w:tplc="94FCF42A">
      <w:start w:val="1"/>
      <w:numFmt w:val="bullet"/>
      <w:lvlText w:val=""/>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4F745EE"/>
    <w:multiLevelType w:val="multilevel"/>
    <w:tmpl w:val="D646DFA8"/>
    <w:lvl w:ilvl="0">
      <w:start w:val="1"/>
      <w:numFmt w:val="upperLetter"/>
      <w:pStyle w:val="Titre1"/>
      <w:lvlText w:val="Deel %1."/>
      <w:lvlJc w:val="left"/>
      <w:pPr>
        <w:tabs>
          <w:tab w:val="num" w:pos="432"/>
        </w:tabs>
        <w:ind w:left="0" w:firstLine="284"/>
      </w:pPr>
      <w:rPr>
        <w:rFonts w:hint="default"/>
        <w:b/>
        <w:bCs/>
      </w:rPr>
    </w:lvl>
    <w:lvl w:ilvl="1">
      <w:start w:val="1"/>
      <w:numFmt w:val="decimal"/>
      <w:pStyle w:val="Titre2"/>
      <w:lvlText w:val=" %1.%2."/>
      <w:lvlJc w:val="left"/>
      <w:pPr>
        <w:tabs>
          <w:tab w:val="num" w:pos="1001"/>
        </w:tabs>
        <w:ind w:left="578" w:hanging="578"/>
      </w:pPr>
      <w:rPr>
        <w:rFonts w:ascii="Arial" w:hAnsi="Arial" w:cs="Arial" w:hint="default"/>
        <w:b/>
        <w:bCs/>
        <w:color w:val="0000FF"/>
        <w:lang w:val="fr-FR"/>
      </w:rPr>
    </w:lvl>
    <w:lvl w:ilvl="2">
      <w:start w:val="1"/>
      <w:numFmt w:val="decimal"/>
      <w:lvlText w:val="%1.%2.%3"/>
      <w:lvlJc w:val="left"/>
      <w:pPr>
        <w:tabs>
          <w:tab w:val="num" w:pos="8505"/>
        </w:tabs>
        <w:ind w:left="862" w:hanging="578"/>
      </w:pPr>
      <w:rPr>
        <w:rFonts w:hint="default"/>
        <w:b/>
        <w:bCs/>
      </w:rPr>
    </w:lvl>
    <w:lvl w:ilvl="3">
      <w:start w:val="1"/>
      <w:numFmt w:val="decimal"/>
      <w:lvlText w:val="A.2.8.%4"/>
      <w:lvlJc w:val="left"/>
      <w:pPr>
        <w:tabs>
          <w:tab w:val="num" w:pos="1276"/>
        </w:tabs>
        <w:ind w:left="2138" w:hanging="862"/>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2" w15:restartNumberingAfterBreak="0">
    <w:nsid w:val="5AF77C86"/>
    <w:multiLevelType w:val="hybridMultilevel"/>
    <w:tmpl w:val="E2C07608"/>
    <w:lvl w:ilvl="0" w:tplc="34D8AEC6">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5B102B29"/>
    <w:multiLevelType w:val="hybridMultilevel"/>
    <w:tmpl w:val="0BCC08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5B841749"/>
    <w:multiLevelType w:val="hybridMultilevel"/>
    <w:tmpl w:val="F26828F8"/>
    <w:lvl w:ilvl="0" w:tplc="2D08D7E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70159C1"/>
    <w:multiLevelType w:val="hybridMultilevel"/>
    <w:tmpl w:val="F7FE6E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9B50A1E"/>
    <w:multiLevelType w:val="hybridMultilevel"/>
    <w:tmpl w:val="A112AE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6DA64BBF"/>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15:restartNumberingAfterBreak="0">
    <w:nsid w:val="6F223EDC"/>
    <w:multiLevelType w:val="hybridMultilevel"/>
    <w:tmpl w:val="68700FCC"/>
    <w:lvl w:ilvl="0" w:tplc="94FCF42A">
      <w:start w:val="1"/>
      <w:numFmt w:val="bullet"/>
      <w:lvlText w:val=""/>
      <w:lvlJc w:val="left"/>
      <w:pPr>
        <w:ind w:left="720" w:hanging="360"/>
      </w:pPr>
      <w:rPr>
        <w:rFonts w:ascii="Wingdings 2" w:hAnsi="Wingdings 2"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72FC77FB"/>
    <w:multiLevelType w:val="hybridMultilevel"/>
    <w:tmpl w:val="525281B6"/>
    <w:lvl w:ilvl="0" w:tplc="BBF2AE82">
      <w:start w:val="8"/>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5FD4863"/>
    <w:multiLevelType w:val="hybridMultilevel"/>
    <w:tmpl w:val="EC02952E"/>
    <w:lvl w:ilvl="0" w:tplc="8A3A465C">
      <w:start w:val="1"/>
      <w:numFmt w:val="bullet"/>
      <w:lvlText w:val=""/>
      <w:lvlJc w:val="left"/>
      <w:pPr>
        <w:ind w:left="720" w:hanging="360"/>
      </w:pPr>
      <w:rPr>
        <w:rFonts w:ascii="Symbol" w:hAnsi="Symbol"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7E531354"/>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893150122">
    <w:abstractNumId w:val="41"/>
  </w:num>
  <w:num w:numId="2" w16cid:durableId="1363244919">
    <w:abstractNumId w:val="41"/>
  </w:num>
  <w:num w:numId="3" w16cid:durableId="2003656597">
    <w:abstractNumId w:val="0"/>
  </w:num>
  <w:num w:numId="4" w16cid:durableId="210382820">
    <w:abstractNumId w:val="2"/>
  </w:num>
  <w:num w:numId="5" w16cid:durableId="207451691">
    <w:abstractNumId w:val="28"/>
  </w:num>
  <w:num w:numId="6" w16cid:durableId="571702074">
    <w:abstractNumId w:val="36"/>
  </w:num>
  <w:num w:numId="7" w16cid:durableId="454448465">
    <w:abstractNumId w:val="49"/>
  </w:num>
  <w:num w:numId="8" w16cid:durableId="871042726">
    <w:abstractNumId w:val="30"/>
  </w:num>
  <w:num w:numId="9" w16cid:durableId="662928465">
    <w:abstractNumId w:val="3"/>
  </w:num>
  <w:num w:numId="10" w16cid:durableId="1236665927">
    <w:abstractNumId w:val="4"/>
  </w:num>
  <w:num w:numId="11" w16cid:durableId="1511918193">
    <w:abstractNumId w:val="5"/>
  </w:num>
  <w:num w:numId="12" w16cid:durableId="951666539">
    <w:abstractNumId w:val="6"/>
  </w:num>
  <w:num w:numId="13" w16cid:durableId="87504694">
    <w:abstractNumId w:val="7"/>
  </w:num>
  <w:num w:numId="14" w16cid:durableId="1713535088">
    <w:abstractNumId w:val="38"/>
  </w:num>
  <w:num w:numId="15" w16cid:durableId="1975134365">
    <w:abstractNumId w:val="23"/>
  </w:num>
  <w:num w:numId="16" w16cid:durableId="2133591642">
    <w:abstractNumId w:val="9"/>
  </w:num>
  <w:num w:numId="17" w16cid:durableId="1348017126">
    <w:abstractNumId w:val="25"/>
  </w:num>
  <w:num w:numId="18" w16cid:durableId="1525904661">
    <w:abstractNumId w:val="10"/>
  </w:num>
  <w:num w:numId="19" w16cid:durableId="1133477633">
    <w:abstractNumId w:val="47"/>
  </w:num>
  <w:num w:numId="20" w16cid:durableId="384909682">
    <w:abstractNumId w:val="11"/>
  </w:num>
  <w:num w:numId="21" w16cid:durableId="1052466905">
    <w:abstractNumId w:val="16"/>
  </w:num>
  <w:num w:numId="22" w16cid:durableId="733044645">
    <w:abstractNumId w:val="45"/>
  </w:num>
  <w:num w:numId="23" w16cid:durableId="681248621">
    <w:abstractNumId w:val="20"/>
  </w:num>
  <w:num w:numId="24" w16cid:durableId="911234754">
    <w:abstractNumId w:val="48"/>
  </w:num>
  <w:num w:numId="25" w16cid:durableId="1095593789">
    <w:abstractNumId w:val="18"/>
  </w:num>
  <w:num w:numId="26" w16cid:durableId="2131701873">
    <w:abstractNumId w:val="34"/>
  </w:num>
  <w:num w:numId="27" w16cid:durableId="879435006">
    <w:abstractNumId w:val="43"/>
  </w:num>
  <w:num w:numId="28" w16cid:durableId="1172376939">
    <w:abstractNumId w:val="21"/>
  </w:num>
  <w:num w:numId="29" w16cid:durableId="1711298019">
    <w:abstractNumId w:val="33"/>
  </w:num>
  <w:num w:numId="30" w16cid:durableId="815493483">
    <w:abstractNumId w:val="40"/>
  </w:num>
  <w:num w:numId="31" w16cid:durableId="274795262">
    <w:abstractNumId w:val="35"/>
  </w:num>
  <w:num w:numId="32" w16cid:durableId="1024474288">
    <w:abstractNumId w:val="39"/>
  </w:num>
  <w:num w:numId="33" w16cid:durableId="526481791">
    <w:abstractNumId w:val="37"/>
  </w:num>
  <w:num w:numId="34" w16cid:durableId="1854221259">
    <w:abstractNumId w:val="27"/>
  </w:num>
  <w:num w:numId="35" w16cid:durableId="964312282">
    <w:abstractNumId w:val="24"/>
  </w:num>
  <w:num w:numId="36" w16cid:durableId="888421797">
    <w:abstractNumId w:val="44"/>
  </w:num>
  <w:num w:numId="37" w16cid:durableId="706374883">
    <w:abstractNumId w:val="29"/>
  </w:num>
  <w:num w:numId="38" w16cid:durableId="577515845">
    <w:abstractNumId w:val="46"/>
  </w:num>
  <w:num w:numId="39" w16cid:durableId="1642495248">
    <w:abstractNumId w:val="50"/>
  </w:num>
  <w:num w:numId="40" w16cid:durableId="1090927023">
    <w:abstractNumId w:val="14"/>
  </w:num>
  <w:num w:numId="41" w16cid:durableId="1265771308">
    <w:abstractNumId w:val="13"/>
  </w:num>
  <w:num w:numId="42" w16cid:durableId="1173109389">
    <w:abstractNumId w:val="32"/>
  </w:num>
  <w:num w:numId="43" w16cid:durableId="639648701">
    <w:abstractNumId w:val="31"/>
  </w:num>
  <w:num w:numId="44" w16cid:durableId="1940528852">
    <w:abstractNumId w:val="51"/>
  </w:num>
  <w:num w:numId="45" w16cid:durableId="1851869406">
    <w:abstractNumId w:val="22"/>
  </w:num>
  <w:num w:numId="46" w16cid:durableId="800807314">
    <w:abstractNumId w:val="42"/>
  </w:num>
  <w:num w:numId="47" w16cid:durableId="358626861">
    <w:abstractNumId w:val="26"/>
  </w:num>
  <w:num w:numId="48" w16cid:durableId="589971480">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1A"/>
    <w:rsid w:val="00000648"/>
    <w:rsid w:val="00001FE4"/>
    <w:rsid w:val="00002093"/>
    <w:rsid w:val="00002187"/>
    <w:rsid w:val="00002338"/>
    <w:rsid w:val="00002C5A"/>
    <w:rsid w:val="00006832"/>
    <w:rsid w:val="0000701E"/>
    <w:rsid w:val="00007813"/>
    <w:rsid w:val="000147CC"/>
    <w:rsid w:val="000154F1"/>
    <w:rsid w:val="00017981"/>
    <w:rsid w:val="00021833"/>
    <w:rsid w:val="00022841"/>
    <w:rsid w:val="00024ACA"/>
    <w:rsid w:val="0002775F"/>
    <w:rsid w:val="0003005D"/>
    <w:rsid w:val="00031F03"/>
    <w:rsid w:val="0003320F"/>
    <w:rsid w:val="000355D9"/>
    <w:rsid w:val="0003590C"/>
    <w:rsid w:val="00037B44"/>
    <w:rsid w:val="000406A4"/>
    <w:rsid w:val="0004634D"/>
    <w:rsid w:val="00047DBC"/>
    <w:rsid w:val="000510C9"/>
    <w:rsid w:val="000539C1"/>
    <w:rsid w:val="000570A4"/>
    <w:rsid w:val="00057EA2"/>
    <w:rsid w:val="00061592"/>
    <w:rsid w:val="00063101"/>
    <w:rsid w:val="00063446"/>
    <w:rsid w:val="00065433"/>
    <w:rsid w:val="0007332C"/>
    <w:rsid w:val="000749BC"/>
    <w:rsid w:val="00074A20"/>
    <w:rsid w:val="00081789"/>
    <w:rsid w:val="0008525C"/>
    <w:rsid w:val="00086A35"/>
    <w:rsid w:val="000908F3"/>
    <w:rsid w:val="00091E34"/>
    <w:rsid w:val="00095874"/>
    <w:rsid w:val="00095DF8"/>
    <w:rsid w:val="000A043F"/>
    <w:rsid w:val="000A2C5C"/>
    <w:rsid w:val="000A64B9"/>
    <w:rsid w:val="000A68C5"/>
    <w:rsid w:val="000B09C6"/>
    <w:rsid w:val="000B207C"/>
    <w:rsid w:val="000B2423"/>
    <w:rsid w:val="000B6977"/>
    <w:rsid w:val="000C2490"/>
    <w:rsid w:val="000C291F"/>
    <w:rsid w:val="000C3901"/>
    <w:rsid w:val="000C56B3"/>
    <w:rsid w:val="000C6BCB"/>
    <w:rsid w:val="000C6F62"/>
    <w:rsid w:val="000C746F"/>
    <w:rsid w:val="000C7D63"/>
    <w:rsid w:val="000D249B"/>
    <w:rsid w:val="000D4D3F"/>
    <w:rsid w:val="000D689C"/>
    <w:rsid w:val="000D7E27"/>
    <w:rsid w:val="000E236B"/>
    <w:rsid w:val="000E4B8B"/>
    <w:rsid w:val="000E5B23"/>
    <w:rsid w:val="000E73D8"/>
    <w:rsid w:val="000F019A"/>
    <w:rsid w:val="000F025C"/>
    <w:rsid w:val="000F65EE"/>
    <w:rsid w:val="00105B24"/>
    <w:rsid w:val="00106953"/>
    <w:rsid w:val="00110480"/>
    <w:rsid w:val="00112AA6"/>
    <w:rsid w:val="0011371E"/>
    <w:rsid w:val="001211AD"/>
    <w:rsid w:val="001234E0"/>
    <w:rsid w:val="001303D4"/>
    <w:rsid w:val="00130592"/>
    <w:rsid w:val="001349FA"/>
    <w:rsid w:val="00136719"/>
    <w:rsid w:val="00136BC2"/>
    <w:rsid w:val="00140173"/>
    <w:rsid w:val="00141B03"/>
    <w:rsid w:val="00141C30"/>
    <w:rsid w:val="0014296F"/>
    <w:rsid w:val="00142A54"/>
    <w:rsid w:val="00142B09"/>
    <w:rsid w:val="00146DF3"/>
    <w:rsid w:val="00150E9D"/>
    <w:rsid w:val="0015142D"/>
    <w:rsid w:val="00152CFF"/>
    <w:rsid w:val="0015332E"/>
    <w:rsid w:val="001541BF"/>
    <w:rsid w:val="001543C2"/>
    <w:rsid w:val="00155A9B"/>
    <w:rsid w:val="00161463"/>
    <w:rsid w:val="0016183B"/>
    <w:rsid w:val="00162AAB"/>
    <w:rsid w:val="00163226"/>
    <w:rsid w:val="001641D4"/>
    <w:rsid w:val="00164315"/>
    <w:rsid w:val="00171A49"/>
    <w:rsid w:val="00180581"/>
    <w:rsid w:val="001810F5"/>
    <w:rsid w:val="00181876"/>
    <w:rsid w:val="00181A3C"/>
    <w:rsid w:val="00182BCC"/>
    <w:rsid w:val="00182CB7"/>
    <w:rsid w:val="00185526"/>
    <w:rsid w:val="00185C3D"/>
    <w:rsid w:val="001911E2"/>
    <w:rsid w:val="0019281F"/>
    <w:rsid w:val="001948FF"/>
    <w:rsid w:val="00195561"/>
    <w:rsid w:val="00196D32"/>
    <w:rsid w:val="001A2163"/>
    <w:rsid w:val="001A312E"/>
    <w:rsid w:val="001A5CBE"/>
    <w:rsid w:val="001A615C"/>
    <w:rsid w:val="001A63F0"/>
    <w:rsid w:val="001A6528"/>
    <w:rsid w:val="001A667E"/>
    <w:rsid w:val="001A6DF0"/>
    <w:rsid w:val="001A7AC0"/>
    <w:rsid w:val="001A7BA6"/>
    <w:rsid w:val="001B2182"/>
    <w:rsid w:val="001B41B8"/>
    <w:rsid w:val="001B447E"/>
    <w:rsid w:val="001B4DCC"/>
    <w:rsid w:val="001B597F"/>
    <w:rsid w:val="001B5BFA"/>
    <w:rsid w:val="001B6C00"/>
    <w:rsid w:val="001B7A52"/>
    <w:rsid w:val="001C018D"/>
    <w:rsid w:val="001C0397"/>
    <w:rsid w:val="001C0EBB"/>
    <w:rsid w:val="001D0159"/>
    <w:rsid w:val="001D02C8"/>
    <w:rsid w:val="001D1443"/>
    <w:rsid w:val="001D2D5B"/>
    <w:rsid w:val="001D7339"/>
    <w:rsid w:val="001E02F3"/>
    <w:rsid w:val="001E08D1"/>
    <w:rsid w:val="001E1424"/>
    <w:rsid w:val="001E30F3"/>
    <w:rsid w:val="001E3F2A"/>
    <w:rsid w:val="001E4A3E"/>
    <w:rsid w:val="001F0368"/>
    <w:rsid w:val="001F574B"/>
    <w:rsid w:val="001F5EE7"/>
    <w:rsid w:val="001F68C8"/>
    <w:rsid w:val="002020B6"/>
    <w:rsid w:val="0020316F"/>
    <w:rsid w:val="00203ACD"/>
    <w:rsid w:val="00205DD2"/>
    <w:rsid w:val="00206AE1"/>
    <w:rsid w:val="00206C58"/>
    <w:rsid w:val="00211BDA"/>
    <w:rsid w:val="002122E2"/>
    <w:rsid w:val="0021468A"/>
    <w:rsid w:val="00214D89"/>
    <w:rsid w:val="00215691"/>
    <w:rsid w:val="002162D2"/>
    <w:rsid w:val="00217CC6"/>
    <w:rsid w:val="0022181B"/>
    <w:rsid w:val="00222DDB"/>
    <w:rsid w:val="00222E91"/>
    <w:rsid w:val="002237F6"/>
    <w:rsid w:val="002258A1"/>
    <w:rsid w:val="00225965"/>
    <w:rsid w:val="00231082"/>
    <w:rsid w:val="002367BA"/>
    <w:rsid w:val="00236E14"/>
    <w:rsid w:val="002376F7"/>
    <w:rsid w:val="002405EA"/>
    <w:rsid w:val="0024137C"/>
    <w:rsid w:val="0024206D"/>
    <w:rsid w:val="002436B7"/>
    <w:rsid w:val="00243D05"/>
    <w:rsid w:val="002449BA"/>
    <w:rsid w:val="00245563"/>
    <w:rsid w:val="00246C2F"/>
    <w:rsid w:val="002472C1"/>
    <w:rsid w:val="002478BB"/>
    <w:rsid w:val="0025252D"/>
    <w:rsid w:val="002528A1"/>
    <w:rsid w:val="00252D24"/>
    <w:rsid w:val="0025606A"/>
    <w:rsid w:val="00261984"/>
    <w:rsid w:val="00261AE2"/>
    <w:rsid w:val="00262435"/>
    <w:rsid w:val="002630AD"/>
    <w:rsid w:val="00264C29"/>
    <w:rsid w:val="00265699"/>
    <w:rsid w:val="00266205"/>
    <w:rsid w:val="00270089"/>
    <w:rsid w:val="002716C6"/>
    <w:rsid w:val="00272926"/>
    <w:rsid w:val="00274520"/>
    <w:rsid w:val="00274983"/>
    <w:rsid w:val="00274E4E"/>
    <w:rsid w:val="00277374"/>
    <w:rsid w:val="002800B6"/>
    <w:rsid w:val="002801C3"/>
    <w:rsid w:val="0028401E"/>
    <w:rsid w:val="002851D7"/>
    <w:rsid w:val="00287595"/>
    <w:rsid w:val="00287CC4"/>
    <w:rsid w:val="0029279B"/>
    <w:rsid w:val="00292E46"/>
    <w:rsid w:val="00293422"/>
    <w:rsid w:val="002A483B"/>
    <w:rsid w:val="002A53AE"/>
    <w:rsid w:val="002A54B9"/>
    <w:rsid w:val="002A6A9D"/>
    <w:rsid w:val="002B127E"/>
    <w:rsid w:val="002B3144"/>
    <w:rsid w:val="002B5C11"/>
    <w:rsid w:val="002B67DB"/>
    <w:rsid w:val="002B7A97"/>
    <w:rsid w:val="002C1F97"/>
    <w:rsid w:val="002C25E6"/>
    <w:rsid w:val="002C41FF"/>
    <w:rsid w:val="002C4B16"/>
    <w:rsid w:val="002C569B"/>
    <w:rsid w:val="002C6C08"/>
    <w:rsid w:val="002C72F8"/>
    <w:rsid w:val="002D15D6"/>
    <w:rsid w:val="002D1676"/>
    <w:rsid w:val="002D35D5"/>
    <w:rsid w:val="002D4F7A"/>
    <w:rsid w:val="002D5543"/>
    <w:rsid w:val="002E152C"/>
    <w:rsid w:val="002E28B4"/>
    <w:rsid w:val="002E3174"/>
    <w:rsid w:val="002E3FC4"/>
    <w:rsid w:val="002E43DD"/>
    <w:rsid w:val="002E52DC"/>
    <w:rsid w:val="002E6292"/>
    <w:rsid w:val="002F2E48"/>
    <w:rsid w:val="002F41D9"/>
    <w:rsid w:val="002F6CA0"/>
    <w:rsid w:val="002F7A3B"/>
    <w:rsid w:val="003024C5"/>
    <w:rsid w:val="003027B5"/>
    <w:rsid w:val="0030741E"/>
    <w:rsid w:val="0031171A"/>
    <w:rsid w:val="00315A18"/>
    <w:rsid w:val="003164DA"/>
    <w:rsid w:val="003210BE"/>
    <w:rsid w:val="00324795"/>
    <w:rsid w:val="00325164"/>
    <w:rsid w:val="00327619"/>
    <w:rsid w:val="0032784C"/>
    <w:rsid w:val="00327A37"/>
    <w:rsid w:val="00327FB4"/>
    <w:rsid w:val="0033346D"/>
    <w:rsid w:val="003336FB"/>
    <w:rsid w:val="0033514D"/>
    <w:rsid w:val="003357AA"/>
    <w:rsid w:val="003357AB"/>
    <w:rsid w:val="00335C85"/>
    <w:rsid w:val="00337373"/>
    <w:rsid w:val="0033792F"/>
    <w:rsid w:val="00340E77"/>
    <w:rsid w:val="00340FA7"/>
    <w:rsid w:val="00341B16"/>
    <w:rsid w:val="00341DC2"/>
    <w:rsid w:val="00343313"/>
    <w:rsid w:val="00343A25"/>
    <w:rsid w:val="003460EE"/>
    <w:rsid w:val="003472E5"/>
    <w:rsid w:val="00351E2C"/>
    <w:rsid w:val="0035217A"/>
    <w:rsid w:val="00354853"/>
    <w:rsid w:val="00360DCC"/>
    <w:rsid w:val="00364F46"/>
    <w:rsid w:val="00367450"/>
    <w:rsid w:val="003703E5"/>
    <w:rsid w:val="00370622"/>
    <w:rsid w:val="00370B4D"/>
    <w:rsid w:val="00373948"/>
    <w:rsid w:val="00374894"/>
    <w:rsid w:val="0038132F"/>
    <w:rsid w:val="00381B90"/>
    <w:rsid w:val="003860AB"/>
    <w:rsid w:val="00386683"/>
    <w:rsid w:val="00386A1A"/>
    <w:rsid w:val="00386A59"/>
    <w:rsid w:val="0039021A"/>
    <w:rsid w:val="00392546"/>
    <w:rsid w:val="003968D6"/>
    <w:rsid w:val="003A265C"/>
    <w:rsid w:val="003A2863"/>
    <w:rsid w:val="003A4E56"/>
    <w:rsid w:val="003A64BE"/>
    <w:rsid w:val="003A7BA9"/>
    <w:rsid w:val="003B0C75"/>
    <w:rsid w:val="003B43D0"/>
    <w:rsid w:val="003B45AC"/>
    <w:rsid w:val="003B6B88"/>
    <w:rsid w:val="003B6C24"/>
    <w:rsid w:val="003B71B9"/>
    <w:rsid w:val="003C1311"/>
    <w:rsid w:val="003C14B6"/>
    <w:rsid w:val="003C3164"/>
    <w:rsid w:val="003C32F6"/>
    <w:rsid w:val="003C33B1"/>
    <w:rsid w:val="003C3506"/>
    <w:rsid w:val="003C3EEF"/>
    <w:rsid w:val="003C5CE0"/>
    <w:rsid w:val="003D0309"/>
    <w:rsid w:val="003D3595"/>
    <w:rsid w:val="003D4B4E"/>
    <w:rsid w:val="003D539E"/>
    <w:rsid w:val="003E0B49"/>
    <w:rsid w:val="003E1F50"/>
    <w:rsid w:val="003E252C"/>
    <w:rsid w:val="003E33EB"/>
    <w:rsid w:val="003E4A44"/>
    <w:rsid w:val="003E61C5"/>
    <w:rsid w:val="003E7865"/>
    <w:rsid w:val="003F17EB"/>
    <w:rsid w:val="003F29BB"/>
    <w:rsid w:val="003F3A66"/>
    <w:rsid w:val="003F4515"/>
    <w:rsid w:val="003F782F"/>
    <w:rsid w:val="00400C63"/>
    <w:rsid w:val="00403B23"/>
    <w:rsid w:val="00405629"/>
    <w:rsid w:val="00405EC4"/>
    <w:rsid w:val="004060F4"/>
    <w:rsid w:val="004065EB"/>
    <w:rsid w:val="00407E0F"/>
    <w:rsid w:val="00410043"/>
    <w:rsid w:val="00412D6D"/>
    <w:rsid w:val="004135F3"/>
    <w:rsid w:val="004138CF"/>
    <w:rsid w:val="004143F7"/>
    <w:rsid w:val="00414595"/>
    <w:rsid w:val="004167C7"/>
    <w:rsid w:val="00420BBC"/>
    <w:rsid w:val="00421E3C"/>
    <w:rsid w:val="00422AD1"/>
    <w:rsid w:val="00426E5A"/>
    <w:rsid w:val="00427CD3"/>
    <w:rsid w:val="00433548"/>
    <w:rsid w:val="004344A3"/>
    <w:rsid w:val="0043495E"/>
    <w:rsid w:val="00436066"/>
    <w:rsid w:val="00441B79"/>
    <w:rsid w:val="00446431"/>
    <w:rsid w:val="00447634"/>
    <w:rsid w:val="0045272B"/>
    <w:rsid w:val="004529CE"/>
    <w:rsid w:val="00454901"/>
    <w:rsid w:val="0045595D"/>
    <w:rsid w:val="0045603C"/>
    <w:rsid w:val="00456421"/>
    <w:rsid w:val="004569F4"/>
    <w:rsid w:val="00457860"/>
    <w:rsid w:val="00460C88"/>
    <w:rsid w:val="00463FBC"/>
    <w:rsid w:val="004643C5"/>
    <w:rsid w:val="00466459"/>
    <w:rsid w:val="00466D08"/>
    <w:rsid w:val="00470D81"/>
    <w:rsid w:val="004754CF"/>
    <w:rsid w:val="00475D1F"/>
    <w:rsid w:val="0047670C"/>
    <w:rsid w:val="00477D30"/>
    <w:rsid w:val="00477D50"/>
    <w:rsid w:val="00477E8C"/>
    <w:rsid w:val="00486D13"/>
    <w:rsid w:val="0049121E"/>
    <w:rsid w:val="00492E79"/>
    <w:rsid w:val="00492F0A"/>
    <w:rsid w:val="00493E4B"/>
    <w:rsid w:val="00496A52"/>
    <w:rsid w:val="00497C07"/>
    <w:rsid w:val="004A08E9"/>
    <w:rsid w:val="004A0933"/>
    <w:rsid w:val="004A1DAA"/>
    <w:rsid w:val="004A3239"/>
    <w:rsid w:val="004A33C7"/>
    <w:rsid w:val="004A3A00"/>
    <w:rsid w:val="004A51D8"/>
    <w:rsid w:val="004A76A4"/>
    <w:rsid w:val="004A7EE9"/>
    <w:rsid w:val="004B04CC"/>
    <w:rsid w:val="004B4EE7"/>
    <w:rsid w:val="004C3A94"/>
    <w:rsid w:val="004C402D"/>
    <w:rsid w:val="004C5AA2"/>
    <w:rsid w:val="004C7811"/>
    <w:rsid w:val="004D065F"/>
    <w:rsid w:val="004D080E"/>
    <w:rsid w:val="004D1148"/>
    <w:rsid w:val="004D2037"/>
    <w:rsid w:val="004D2592"/>
    <w:rsid w:val="004D4FA1"/>
    <w:rsid w:val="004D6685"/>
    <w:rsid w:val="004E4252"/>
    <w:rsid w:val="004E43E4"/>
    <w:rsid w:val="004E5F26"/>
    <w:rsid w:val="004E6B03"/>
    <w:rsid w:val="004F00BD"/>
    <w:rsid w:val="004F033D"/>
    <w:rsid w:val="004F3175"/>
    <w:rsid w:val="004F3775"/>
    <w:rsid w:val="004F72B4"/>
    <w:rsid w:val="004F7464"/>
    <w:rsid w:val="004F7675"/>
    <w:rsid w:val="00500C61"/>
    <w:rsid w:val="00502C8F"/>
    <w:rsid w:val="00503C98"/>
    <w:rsid w:val="00504AC1"/>
    <w:rsid w:val="00507090"/>
    <w:rsid w:val="005072E0"/>
    <w:rsid w:val="005115E0"/>
    <w:rsid w:val="0051343C"/>
    <w:rsid w:val="00513A85"/>
    <w:rsid w:val="00516962"/>
    <w:rsid w:val="005233F9"/>
    <w:rsid w:val="00523C5E"/>
    <w:rsid w:val="005246D1"/>
    <w:rsid w:val="005258B8"/>
    <w:rsid w:val="005278A4"/>
    <w:rsid w:val="00531580"/>
    <w:rsid w:val="00532423"/>
    <w:rsid w:val="005329A2"/>
    <w:rsid w:val="0053312A"/>
    <w:rsid w:val="00533FCD"/>
    <w:rsid w:val="00534631"/>
    <w:rsid w:val="0053506D"/>
    <w:rsid w:val="00537A83"/>
    <w:rsid w:val="00540820"/>
    <w:rsid w:val="00540D61"/>
    <w:rsid w:val="00540F95"/>
    <w:rsid w:val="00542585"/>
    <w:rsid w:val="00542AD9"/>
    <w:rsid w:val="00544B7C"/>
    <w:rsid w:val="0054585A"/>
    <w:rsid w:val="005467D8"/>
    <w:rsid w:val="00546DE1"/>
    <w:rsid w:val="005503E3"/>
    <w:rsid w:val="00551389"/>
    <w:rsid w:val="005514EA"/>
    <w:rsid w:val="005529F3"/>
    <w:rsid w:val="00552F3A"/>
    <w:rsid w:val="005544BE"/>
    <w:rsid w:val="005551BD"/>
    <w:rsid w:val="005574E7"/>
    <w:rsid w:val="00561528"/>
    <w:rsid w:val="00565144"/>
    <w:rsid w:val="005667FA"/>
    <w:rsid w:val="00572A7B"/>
    <w:rsid w:val="00572EC8"/>
    <w:rsid w:val="00574C8D"/>
    <w:rsid w:val="00577FDC"/>
    <w:rsid w:val="00582F69"/>
    <w:rsid w:val="005870F5"/>
    <w:rsid w:val="00592113"/>
    <w:rsid w:val="00592EA6"/>
    <w:rsid w:val="00597796"/>
    <w:rsid w:val="005A2B7B"/>
    <w:rsid w:val="005A386B"/>
    <w:rsid w:val="005B0197"/>
    <w:rsid w:val="005B0784"/>
    <w:rsid w:val="005B75A3"/>
    <w:rsid w:val="005C20F9"/>
    <w:rsid w:val="005C4B9F"/>
    <w:rsid w:val="005C5650"/>
    <w:rsid w:val="005C6830"/>
    <w:rsid w:val="005D086F"/>
    <w:rsid w:val="005D0F14"/>
    <w:rsid w:val="005D5A24"/>
    <w:rsid w:val="005D72F1"/>
    <w:rsid w:val="005E1B0A"/>
    <w:rsid w:val="005E3BB0"/>
    <w:rsid w:val="005E5159"/>
    <w:rsid w:val="005E75B1"/>
    <w:rsid w:val="005F0441"/>
    <w:rsid w:val="005F0514"/>
    <w:rsid w:val="005F0FD5"/>
    <w:rsid w:val="005F294F"/>
    <w:rsid w:val="005F5EBF"/>
    <w:rsid w:val="005F64E8"/>
    <w:rsid w:val="00600370"/>
    <w:rsid w:val="00601407"/>
    <w:rsid w:val="00601BAE"/>
    <w:rsid w:val="00601C0D"/>
    <w:rsid w:val="0060251C"/>
    <w:rsid w:val="006030C6"/>
    <w:rsid w:val="0060320D"/>
    <w:rsid w:val="00604AA0"/>
    <w:rsid w:val="00605820"/>
    <w:rsid w:val="00606386"/>
    <w:rsid w:val="00607181"/>
    <w:rsid w:val="00610BEA"/>
    <w:rsid w:val="00614390"/>
    <w:rsid w:val="00614A7B"/>
    <w:rsid w:val="00614F21"/>
    <w:rsid w:val="00615EB5"/>
    <w:rsid w:val="00616E46"/>
    <w:rsid w:val="0061757F"/>
    <w:rsid w:val="00617769"/>
    <w:rsid w:val="00620D47"/>
    <w:rsid w:val="00622AA0"/>
    <w:rsid w:val="00622DD9"/>
    <w:rsid w:val="00632520"/>
    <w:rsid w:val="00637988"/>
    <w:rsid w:val="0064186B"/>
    <w:rsid w:val="00645F31"/>
    <w:rsid w:val="00646CE9"/>
    <w:rsid w:val="0064734D"/>
    <w:rsid w:val="00651269"/>
    <w:rsid w:val="00651606"/>
    <w:rsid w:val="00651691"/>
    <w:rsid w:val="0065252B"/>
    <w:rsid w:val="0065417F"/>
    <w:rsid w:val="00654E2C"/>
    <w:rsid w:val="00655770"/>
    <w:rsid w:val="00656AF4"/>
    <w:rsid w:val="00656DF5"/>
    <w:rsid w:val="006626F5"/>
    <w:rsid w:val="00664499"/>
    <w:rsid w:val="00664C33"/>
    <w:rsid w:val="00670C6F"/>
    <w:rsid w:val="00673F2D"/>
    <w:rsid w:val="00674B87"/>
    <w:rsid w:val="006750E3"/>
    <w:rsid w:val="00676580"/>
    <w:rsid w:val="00681146"/>
    <w:rsid w:val="006818FE"/>
    <w:rsid w:val="0068771D"/>
    <w:rsid w:val="00687868"/>
    <w:rsid w:val="00687908"/>
    <w:rsid w:val="0069124C"/>
    <w:rsid w:val="00694FC7"/>
    <w:rsid w:val="00696A6E"/>
    <w:rsid w:val="0069762D"/>
    <w:rsid w:val="006A1ABA"/>
    <w:rsid w:val="006B02AB"/>
    <w:rsid w:val="006B26FC"/>
    <w:rsid w:val="006B44EC"/>
    <w:rsid w:val="006C03D5"/>
    <w:rsid w:val="006C0CB9"/>
    <w:rsid w:val="006C157C"/>
    <w:rsid w:val="006C7397"/>
    <w:rsid w:val="006D2BAA"/>
    <w:rsid w:val="006D3028"/>
    <w:rsid w:val="006D4395"/>
    <w:rsid w:val="006D4C32"/>
    <w:rsid w:val="006E003B"/>
    <w:rsid w:val="006E0B84"/>
    <w:rsid w:val="006E31A5"/>
    <w:rsid w:val="006E4D8C"/>
    <w:rsid w:val="006E5DC5"/>
    <w:rsid w:val="006F135E"/>
    <w:rsid w:val="006F19AA"/>
    <w:rsid w:val="006F3A52"/>
    <w:rsid w:val="006F4D47"/>
    <w:rsid w:val="006F6F09"/>
    <w:rsid w:val="00700247"/>
    <w:rsid w:val="0070036D"/>
    <w:rsid w:val="00702462"/>
    <w:rsid w:val="007060B8"/>
    <w:rsid w:val="00706BD7"/>
    <w:rsid w:val="00710B3F"/>
    <w:rsid w:val="007126CD"/>
    <w:rsid w:val="0071474F"/>
    <w:rsid w:val="007203A0"/>
    <w:rsid w:val="007205E1"/>
    <w:rsid w:val="0072343F"/>
    <w:rsid w:val="007251B6"/>
    <w:rsid w:val="007308CF"/>
    <w:rsid w:val="0073403D"/>
    <w:rsid w:val="007348D9"/>
    <w:rsid w:val="007364D9"/>
    <w:rsid w:val="007431E3"/>
    <w:rsid w:val="00745651"/>
    <w:rsid w:val="0075255B"/>
    <w:rsid w:val="00752726"/>
    <w:rsid w:val="00753593"/>
    <w:rsid w:val="00755869"/>
    <w:rsid w:val="007623DB"/>
    <w:rsid w:val="00762838"/>
    <w:rsid w:val="007636A8"/>
    <w:rsid w:val="007700F5"/>
    <w:rsid w:val="00771AAC"/>
    <w:rsid w:val="007722F9"/>
    <w:rsid w:val="00772AC4"/>
    <w:rsid w:val="00774756"/>
    <w:rsid w:val="00774A9D"/>
    <w:rsid w:val="007760F9"/>
    <w:rsid w:val="00783312"/>
    <w:rsid w:val="007866FC"/>
    <w:rsid w:val="00786FAE"/>
    <w:rsid w:val="007923EE"/>
    <w:rsid w:val="00793D11"/>
    <w:rsid w:val="007951A3"/>
    <w:rsid w:val="00795653"/>
    <w:rsid w:val="007960DF"/>
    <w:rsid w:val="00796673"/>
    <w:rsid w:val="007978D2"/>
    <w:rsid w:val="007A0963"/>
    <w:rsid w:val="007A0FE3"/>
    <w:rsid w:val="007A1455"/>
    <w:rsid w:val="007A2A67"/>
    <w:rsid w:val="007A3F1E"/>
    <w:rsid w:val="007A4267"/>
    <w:rsid w:val="007A6AF0"/>
    <w:rsid w:val="007A7813"/>
    <w:rsid w:val="007B1974"/>
    <w:rsid w:val="007B2B6B"/>
    <w:rsid w:val="007B3A49"/>
    <w:rsid w:val="007B705C"/>
    <w:rsid w:val="007C3FDB"/>
    <w:rsid w:val="007C712A"/>
    <w:rsid w:val="007D062D"/>
    <w:rsid w:val="007D15A7"/>
    <w:rsid w:val="007D2C70"/>
    <w:rsid w:val="007D56F6"/>
    <w:rsid w:val="007D5C41"/>
    <w:rsid w:val="007D7D9B"/>
    <w:rsid w:val="007E127D"/>
    <w:rsid w:val="007E2D5E"/>
    <w:rsid w:val="007E339A"/>
    <w:rsid w:val="007E3C9F"/>
    <w:rsid w:val="007E4EAA"/>
    <w:rsid w:val="007E560B"/>
    <w:rsid w:val="007E6F5B"/>
    <w:rsid w:val="007F0972"/>
    <w:rsid w:val="007F0E9E"/>
    <w:rsid w:val="007F13CE"/>
    <w:rsid w:val="007F3C68"/>
    <w:rsid w:val="007F50D7"/>
    <w:rsid w:val="007F79EA"/>
    <w:rsid w:val="008018B2"/>
    <w:rsid w:val="00803739"/>
    <w:rsid w:val="00805278"/>
    <w:rsid w:val="00806C53"/>
    <w:rsid w:val="00807AAE"/>
    <w:rsid w:val="008175D3"/>
    <w:rsid w:val="00817624"/>
    <w:rsid w:val="00824E60"/>
    <w:rsid w:val="00825631"/>
    <w:rsid w:val="00831A1A"/>
    <w:rsid w:val="00831EA1"/>
    <w:rsid w:val="00836B34"/>
    <w:rsid w:val="00836FAA"/>
    <w:rsid w:val="00837201"/>
    <w:rsid w:val="00837359"/>
    <w:rsid w:val="008378AD"/>
    <w:rsid w:val="00840203"/>
    <w:rsid w:val="00841AB4"/>
    <w:rsid w:val="008426AE"/>
    <w:rsid w:val="008429D6"/>
    <w:rsid w:val="00846BCE"/>
    <w:rsid w:val="00846E83"/>
    <w:rsid w:val="008519A9"/>
    <w:rsid w:val="00852336"/>
    <w:rsid w:val="00854B99"/>
    <w:rsid w:val="00861981"/>
    <w:rsid w:val="008631B2"/>
    <w:rsid w:val="00863D62"/>
    <w:rsid w:val="00864F65"/>
    <w:rsid w:val="00865D1C"/>
    <w:rsid w:val="00866143"/>
    <w:rsid w:val="00870D50"/>
    <w:rsid w:val="008721D5"/>
    <w:rsid w:val="00875C49"/>
    <w:rsid w:val="008802FC"/>
    <w:rsid w:val="008824E2"/>
    <w:rsid w:val="008874E5"/>
    <w:rsid w:val="00890374"/>
    <w:rsid w:val="008922C1"/>
    <w:rsid w:val="0089322E"/>
    <w:rsid w:val="00893B00"/>
    <w:rsid w:val="00894247"/>
    <w:rsid w:val="008942DE"/>
    <w:rsid w:val="00896CCB"/>
    <w:rsid w:val="008A28DF"/>
    <w:rsid w:val="008A4797"/>
    <w:rsid w:val="008A6191"/>
    <w:rsid w:val="008B0A4D"/>
    <w:rsid w:val="008B6767"/>
    <w:rsid w:val="008B6A1B"/>
    <w:rsid w:val="008B6EB5"/>
    <w:rsid w:val="008C3033"/>
    <w:rsid w:val="008C40C5"/>
    <w:rsid w:val="008C44FB"/>
    <w:rsid w:val="008C7AAC"/>
    <w:rsid w:val="008D10DC"/>
    <w:rsid w:val="008D18A4"/>
    <w:rsid w:val="008D6E0F"/>
    <w:rsid w:val="008D7424"/>
    <w:rsid w:val="008E1593"/>
    <w:rsid w:val="008E1A3D"/>
    <w:rsid w:val="008E3308"/>
    <w:rsid w:val="008E33FA"/>
    <w:rsid w:val="008E4E9F"/>
    <w:rsid w:val="008E6C9C"/>
    <w:rsid w:val="008F6DAE"/>
    <w:rsid w:val="00900638"/>
    <w:rsid w:val="00903D81"/>
    <w:rsid w:val="0090517B"/>
    <w:rsid w:val="009078FD"/>
    <w:rsid w:val="0091231F"/>
    <w:rsid w:val="00912793"/>
    <w:rsid w:val="0091507C"/>
    <w:rsid w:val="0092091A"/>
    <w:rsid w:val="00921AA9"/>
    <w:rsid w:val="00922EC9"/>
    <w:rsid w:val="00923A16"/>
    <w:rsid w:val="009249B5"/>
    <w:rsid w:val="009276DA"/>
    <w:rsid w:val="009278D5"/>
    <w:rsid w:val="00930011"/>
    <w:rsid w:val="00930928"/>
    <w:rsid w:val="00930DAB"/>
    <w:rsid w:val="0093316B"/>
    <w:rsid w:val="00933E0F"/>
    <w:rsid w:val="00933E19"/>
    <w:rsid w:val="00933F87"/>
    <w:rsid w:val="00935600"/>
    <w:rsid w:val="00935A66"/>
    <w:rsid w:val="00935C59"/>
    <w:rsid w:val="00936B5A"/>
    <w:rsid w:val="00937D33"/>
    <w:rsid w:val="00937ED9"/>
    <w:rsid w:val="009406DC"/>
    <w:rsid w:val="00941D9D"/>
    <w:rsid w:val="00942752"/>
    <w:rsid w:val="00944CE6"/>
    <w:rsid w:val="00947DD8"/>
    <w:rsid w:val="00950F53"/>
    <w:rsid w:val="00950F56"/>
    <w:rsid w:val="009514F8"/>
    <w:rsid w:val="00953E8B"/>
    <w:rsid w:val="0095456E"/>
    <w:rsid w:val="0095485C"/>
    <w:rsid w:val="0095776A"/>
    <w:rsid w:val="0096144D"/>
    <w:rsid w:val="00962AC2"/>
    <w:rsid w:val="0096401B"/>
    <w:rsid w:val="00965775"/>
    <w:rsid w:val="00967038"/>
    <w:rsid w:val="00971078"/>
    <w:rsid w:val="009717F3"/>
    <w:rsid w:val="00971817"/>
    <w:rsid w:val="00975354"/>
    <w:rsid w:val="00975AC9"/>
    <w:rsid w:val="00975B88"/>
    <w:rsid w:val="009762F6"/>
    <w:rsid w:val="00977611"/>
    <w:rsid w:val="00981F17"/>
    <w:rsid w:val="00982F6F"/>
    <w:rsid w:val="00983D67"/>
    <w:rsid w:val="0098469C"/>
    <w:rsid w:val="00985305"/>
    <w:rsid w:val="00985361"/>
    <w:rsid w:val="00985D76"/>
    <w:rsid w:val="00986887"/>
    <w:rsid w:val="009913AE"/>
    <w:rsid w:val="009920FD"/>
    <w:rsid w:val="009924BB"/>
    <w:rsid w:val="0099272C"/>
    <w:rsid w:val="009938BB"/>
    <w:rsid w:val="009A049F"/>
    <w:rsid w:val="009A0552"/>
    <w:rsid w:val="009A086A"/>
    <w:rsid w:val="009A11EC"/>
    <w:rsid w:val="009A6F80"/>
    <w:rsid w:val="009A76D2"/>
    <w:rsid w:val="009B22FE"/>
    <w:rsid w:val="009B44BE"/>
    <w:rsid w:val="009B5609"/>
    <w:rsid w:val="009B5F9D"/>
    <w:rsid w:val="009B712D"/>
    <w:rsid w:val="009B71F0"/>
    <w:rsid w:val="009B7C85"/>
    <w:rsid w:val="009D05B2"/>
    <w:rsid w:val="009D0B3A"/>
    <w:rsid w:val="009D3C53"/>
    <w:rsid w:val="009D5AE2"/>
    <w:rsid w:val="009D6E90"/>
    <w:rsid w:val="009D7226"/>
    <w:rsid w:val="009D7BCE"/>
    <w:rsid w:val="009E18A3"/>
    <w:rsid w:val="009E44C7"/>
    <w:rsid w:val="009E6977"/>
    <w:rsid w:val="009F10DF"/>
    <w:rsid w:val="009F173D"/>
    <w:rsid w:val="009F4B99"/>
    <w:rsid w:val="009F543A"/>
    <w:rsid w:val="009F77E1"/>
    <w:rsid w:val="00A0008D"/>
    <w:rsid w:val="00A002F8"/>
    <w:rsid w:val="00A036E1"/>
    <w:rsid w:val="00A1029B"/>
    <w:rsid w:val="00A1106E"/>
    <w:rsid w:val="00A119DA"/>
    <w:rsid w:val="00A13A6C"/>
    <w:rsid w:val="00A16785"/>
    <w:rsid w:val="00A205AB"/>
    <w:rsid w:val="00A22675"/>
    <w:rsid w:val="00A23911"/>
    <w:rsid w:val="00A263D6"/>
    <w:rsid w:val="00A26A31"/>
    <w:rsid w:val="00A27E26"/>
    <w:rsid w:val="00A304E1"/>
    <w:rsid w:val="00A30777"/>
    <w:rsid w:val="00A3081B"/>
    <w:rsid w:val="00A30A33"/>
    <w:rsid w:val="00A31A90"/>
    <w:rsid w:val="00A31F41"/>
    <w:rsid w:val="00A33D5E"/>
    <w:rsid w:val="00A34D49"/>
    <w:rsid w:val="00A357CF"/>
    <w:rsid w:val="00A360FA"/>
    <w:rsid w:val="00A37024"/>
    <w:rsid w:val="00A416C2"/>
    <w:rsid w:val="00A4413E"/>
    <w:rsid w:val="00A56EBF"/>
    <w:rsid w:val="00A5788D"/>
    <w:rsid w:val="00A60C59"/>
    <w:rsid w:val="00A624EF"/>
    <w:rsid w:val="00A62EAE"/>
    <w:rsid w:val="00A6787B"/>
    <w:rsid w:val="00A73C7C"/>
    <w:rsid w:val="00A74B67"/>
    <w:rsid w:val="00A77EA6"/>
    <w:rsid w:val="00A813FB"/>
    <w:rsid w:val="00A82F5A"/>
    <w:rsid w:val="00A84D8B"/>
    <w:rsid w:val="00A91C6F"/>
    <w:rsid w:val="00A955F9"/>
    <w:rsid w:val="00A96CA8"/>
    <w:rsid w:val="00AA12F5"/>
    <w:rsid w:val="00AA348D"/>
    <w:rsid w:val="00AA5E3C"/>
    <w:rsid w:val="00AA70CC"/>
    <w:rsid w:val="00AA7A2A"/>
    <w:rsid w:val="00AA7F9D"/>
    <w:rsid w:val="00AB1724"/>
    <w:rsid w:val="00AB2621"/>
    <w:rsid w:val="00AB5983"/>
    <w:rsid w:val="00AB728E"/>
    <w:rsid w:val="00AC62C0"/>
    <w:rsid w:val="00AC6883"/>
    <w:rsid w:val="00AC7C64"/>
    <w:rsid w:val="00AD0132"/>
    <w:rsid w:val="00AD19F9"/>
    <w:rsid w:val="00AD2B7F"/>
    <w:rsid w:val="00AD2EB2"/>
    <w:rsid w:val="00AD368E"/>
    <w:rsid w:val="00AD785E"/>
    <w:rsid w:val="00AE13E9"/>
    <w:rsid w:val="00AE45F2"/>
    <w:rsid w:val="00AF08F0"/>
    <w:rsid w:val="00AF37C8"/>
    <w:rsid w:val="00AF4519"/>
    <w:rsid w:val="00AF66A2"/>
    <w:rsid w:val="00AF6C7D"/>
    <w:rsid w:val="00B000A0"/>
    <w:rsid w:val="00B00FDB"/>
    <w:rsid w:val="00B058C3"/>
    <w:rsid w:val="00B065D3"/>
    <w:rsid w:val="00B06EFF"/>
    <w:rsid w:val="00B073F6"/>
    <w:rsid w:val="00B12474"/>
    <w:rsid w:val="00B22501"/>
    <w:rsid w:val="00B26F65"/>
    <w:rsid w:val="00B301C5"/>
    <w:rsid w:val="00B3094C"/>
    <w:rsid w:val="00B31D0F"/>
    <w:rsid w:val="00B34DDB"/>
    <w:rsid w:val="00B36947"/>
    <w:rsid w:val="00B40448"/>
    <w:rsid w:val="00B411E9"/>
    <w:rsid w:val="00B41CEA"/>
    <w:rsid w:val="00B42E22"/>
    <w:rsid w:val="00B431D5"/>
    <w:rsid w:val="00B43EFC"/>
    <w:rsid w:val="00B44BFF"/>
    <w:rsid w:val="00B54031"/>
    <w:rsid w:val="00B54D2F"/>
    <w:rsid w:val="00B6266C"/>
    <w:rsid w:val="00B63685"/>
    <w:rsid w:val="00B6495D"/>
    <w:rsid w:val="00B66D4B"/>
    <w:rsid w:val="00B717E3"/>
    <w:rsid w:val="00B727B0"/>
    <w:rsid w:val="00B74D0F"/>
    <w:rsid w:val="00B80B43"/>
    <w:rsid w:val="00B81F75"/>
    <w:rsid w:val="00B834E3"/>
    <w:rsid w:val="00B83DE2"/>
    <w:rsid w:val="00B84676"/>
    <w:rsid w:val="00B91354"/>
    <w:rsid w:val="00B963EC"/>
    <w:rsid w:val="00BA1F58"/>
    <w:rsid w:val="00BA27A3"/>
    <w:rsid w:val="00BA5DCE"/>
    <w:rsid w:val="00BA68E0"/>
    <w:rsid w:val="00BB31D1"/>
    <w:rsid w:val="00BB43D7"/>
    <w:rsid w:val="00BB4531"/>
    <w:rsid w:val="00BB758B"/>
    <w:rsid w:val="00BC14F0"/>
    <w:rsid w:val="00BC15DF"/>
    <w:rsid w:val="00BC3490"/>
    <w:rsid w:val="00BC4874"/>
    <w:rsid w:val="00BC565C"/>
    <w:rsid w:val="00BC6006"/>
    <w:rsid w:val="00BC7107"/>
    <w:rsid w:val="00BD045E"/>
    <w:rsid w:val="00BD45EC"/>
    <w:rsid w:val="00BD5543"/>
    <w:rsid w:val="00BD6313"/>
    <w:rsid w:val="00BD7E94"/>
    <w:rsid w:val="00BE3986"/>
    <w:rsid w:val="00BE6A64"/>
    <w:rsid w:val="00BE72B9"/>
    <w:rsid w:val="00BE7AF5"/>
    <w:rsid w:val="00BF3EBA"/>
    <w:rsid w:val="00BF48CB"/>
    <w:rsid w:val="00BF5A0F"/>
    <w:rsid w:val="00BF5C8F"/>
    <w:rsid w:val="00BF5CCF"/>
    <w:rsid w:val="00C02EE9"/>
    <w:rsid w:val="00C035F7"/>
    <w:rsid w:val="00C04055"/>
    <w:rsid w:val="00C0415E"/>
    <w:rsid w:val="00C04481"/>
    <w:rsid w:val="00C04949"/>
    <w:rsid w:val="00C06000"/>
    <w:rsid w:val="00C07981"/>
    <w:rsid w:val="00C12DEF"/>
    <w:rsid w:val="00C1450C"/>
    <w:rsid w:val="00C16873"/>
    <w:rsid w:val="00C24DF3"/>
    <w:rsid w:val="00C25D69"/>
    <w:rsid w:val="00C2773A"/>
    <w:rsid w:val="00C27A9C"/>
    <w:rsid w:val="00C30E02"/>
    <w:rsid w:val="00C322BC"/>
    <w:rsid w:val="00C33B17"/>
    <w:rsid w:val="00C33DDD"/>
    <w:rsid w:val="00C34A9D"/>
    <w:rsid w:val="00C34DDE"/>
    <w:rsid w:val="00C36EE6"/>
    <w:rsid w:val="00C43456"/>
    <w:rsid w:val="00C44EE8"/>
    <w:rsid w:val="00C4780B"/>
    <w:rsid w:val="00C516E4"/>
    <w:rsid w:val="00C56318"/>
    <w:rsid w:val="00C60019"/>
    <w:rsid w:val="00C6199D"/>
    <w:rsid w:val="00C629F4"/>
    <w:rsid w:val="00C6468C"/>
    <w:rsid w:val="00C64E0A"/>
    <w:rsid w:val="00C656EC"/>
    <w:rsid w:val="00C70812"/>
    <w:rsid w:val="00C715F3"/>
    <w:rsid w:val="00C720A1"/>
    <w:rsid w:val="00C73313"/>
    <w:rsid w:val="00C73C5A"/>
    <w:rsid w:val="00C73EAD"/>
    <w:rsid w:val="00C75135"/>
    <w:rsid w:val="00C81DA0"/>
    <w:rsid w:val="00C82182"/>
    <w:rsid w:val="00C92C81"/>
    <w:rsid w:val="00C93883"/>
    <w:rsid w:val="00C941CB"/>
    <w:rsid w:val="00C956B5"/>
    <w:rsid w:val="00C958B4"/>
    <w:rsid w:val="00C969D3"/>
    <w:rsid w:val="00C973F8"/>
    <w:rsid w:val="00C978F9"/>
    <w:rsid w:val="00C97D8B"/>
    <w:rsid w:val="00CA2214"/>
    <w:rsid w:val="00CA27A8"/>
    <w:rsid w:val="00CA286E"/>
    <w:rsid w:val="00CA2EE3"/>
    <w:rsid w:val="00CA650F"/>
    <w:rsid w:val="00CA66E8"/>
    <w:rsid w:val="00CB200B"/>
    <w:rsid w:val="00CB2C52"/>
    <w:rsid w:val="00CB3F22"/>
    <w:rsid w:val="00CB4CA9"/>
    <w:rsid w:val="00CB62F5"/>
    <w:rsid w:val="00CB706A"/>
    <w:rsid w:val="00CC0A9A"/>
    <w:rsid w:val="00CC0FB0"/>
    <w:rsid w:val="00CC12EE"/>
    <w:rsid w:val="00CC3B0F"/>
    <w:rsid w:val="00CC5D66"/>
    <w:rsid w:val="00CC7484"/>
    <w:rsid w:val="00CC7507"/>
    <w:rsid w:val="00CD021B"/>
    <w:rsid w:val="00CD06FB"/>
    <w:rsid w:val="00CD1021"/>
    <w:rsid w:val="00CD17EB"/>
    <w:rsid w:val="00CD6508"/>
    <w:rsid w:val="00CD727D"/>
    <w:rsid w:val="00CE0646"/>
    <w:rsid w:val="00CE0903"/>
    <w:rsid w:val="00CE15C4"/>
    <w:rsid w:val="00CE1FF9"/>
    <w:rsid w:val="00CE5CC2"/>
    <w:rsid w:val="00CE6E68"/>
    <w:rsid w:val="00CF0EAF"/>
    <w:rsid w:val="00CF19D1"/>
    <w:rsid w:val="00CF34D2"/>
    <w:rsid w:val="00CF3A15"/>
    <w:rsid w:val="00CF4B56"/>
    <w:rsid w:val="00D006E4"/>
    <w:rsid w:val="00D01DEA"/>
    <w:rsid w:val="00D10425"/>
    <w:rsid w:val="00D11303"/>
    <w:rsid w:val="00D125C0"/>
    <w:rsid w:val="00D13209"/>
    <w:rsid w:val="00D20F60"/>
    <w:rsid w:val="00D22823"/>
    <w:rsid w:val="00D23122"/>
    <w:rsid w:val="00D24EBB"/>
    <w:rsid w:val="00D25270"/>
    <w:rsid w:val="00D25457"/>
    <w:rsid w:val="00D254B4"/>
    <w:rsid w:val="00D266CB"/>
    <w:rsid w:val="00D362C5"/>
    <w:rsid w:val="00D41F84"/>
    <w:rsid w:val="00D45BBF"/>
    <w:rsid w:val="00D46087"/>
    <w:rsid w:val="00D465DF"/>
    <w:rsid w:val="00D50DB4"/>
    <w:rsid w:val="00D52EC4"/>
    <w:rsid w:val="00D53BD7"/>
    <w:rsid w:val="00D5416D"/>
    <w:rsid w:val="00D5610F"/>
    <w:rsid w:val="00D57725"/>
    <w:rsid w:val="00D61D3E"/>
    <w:rsid w:val="00D61F27"/>
    <w:rsid w:val="00D6244C"/>
    <w:rsid w:val="00D628B1"/>
    <w:rsid w:val="00D70056"/>
    <w:rsid w:val="00D740A5"/>
    <w:rsid w:val="00D74BE9"/>
    <w:rsid w:val="00D7552E"/>
    <w:rsid w:val="00D7633F"/>
    <w:rsid w:val="00D76477"/>
    <w:rsid w:val="00D81275"/>
    <w:rsid w:val="00D8254C"/>
    <w:rsid w:val="00D82A7F"/>
    <w:rsid w:val="00D84DA3"/>
    <w:rsid w:val="00D87E72"/>
    <w:rsid w:val="00D92F81"/>
    <w:rsid w:val="00DA0F13"/>
    <w:rsid w:val="00DA35D3"/>
    <w:rsid w:val="00DA63E0"/>
    <w:rsid w:val="00DB0AE6"/>
    <w:rsid w:val="00DB224D"/>
    <w:rsid w:val="00DB287D"/>
    <w:rsid w:val="00DB538A"/>
    <w:rsid w:val="00DB582F"/>
    <w:rsid w:val="00DB7466"/>
    <w:rsid w:val="00DB7578"/>
    <w:rsid w:val="00DC0747"/>
    <w:rsid w:val="00DC2293"/>
    <w:rsid w:val="00DC2406"/>
    <w:rsid w:val="00DC3141"/>
    <w:rsid w:val="00DC34AB"/>
    <w:rsid w:val="00DC3BCF"/>
    <w:rsid w:val="00DC53A9"/>
    <w:rsid w:val="00DD0058"/>
    <w:rsid w:val="00DD2774"/>
    <w:rsid w:val="00DD31FA"/>
    <w:rsid w:val="00DD4880"/>
    <w:rsid w:val="00DD64DA"/>
    <w:rsid w:val="00DE318B"/>
    <w:rsid w:val="00DE45C9"/>
    <w:rsid w:val="00DE5F7D"/>
    <w:rsid w:val="00DE64AD"/>
    <w:rsid w:val="00DF2311"/>
    <w:rsid w:val="00DF4043"/>
    <w:rsid w:val="00DF6DCF"/>
    <w:rsid w:val="00E000A4"/>
    <w:rsid w:val="00E01866"/>
    <w:rsid w:val="00E02239"/>
    <w:rsid w:val="00E03FC6"/>
    <w:rsid w:val="00E0522F"/>
    <w:rsid w:val="00E07249"/>
    <w:rsid w:val="00E10E5D"/>
    <w:rsid w:val="00E140E9"/>
    <w:rsid w:val="00E1436C"/>
    <w:rsid w:val="00E14448"/>
    <w:rsid w:val="00E217A7"/>
    <w:rsid w:val="00E218C0"/>
    <w:rsid w:val="00E22986"/>
    <w:rsid w:val="00E2639A"/>
    <w:rsid w:val="00E27947"/>
    <w:rsid w:val="00E32F28"/>
    <w:rsid w:val="00E3392C"/>
    <w:rsid w:val="00E33F36"/>
    <w:rsid w:val="00E341C4"/>
    <w:rsid w:val="00E34AF7"/>
    <w:rsid w:val="00E34FEC"/>
    <w:rsid w:val="00E35CFC"/>
    <w:rsid w:val="00E36D9F"/>
    <w:rsid w:val="00E370DC"/>
    <w:rsid w:val="00E37273"/>
    <w:rsid w:val="00E4183D"/>
    <w:rsid w:val="00E42025"/>
    <w:rsid w:val="00E42360"/>
    <w:rsid w:val="00E43AD3"/>
    <w:rsid w:val="00E44039"/>
    <w:rsid w:val="00E44EF7"/>
    <w:rsid w:val="00E45051"/>
    <w:rsid w:val="00E51E1A"/>
    <w:rsid w:val="00E532A3"/>
    <w:rsid w:val="00E5385D"/>
    <w:rsid w:val="00E5553A"/>
    <w:rsid w:val="00E61C77"/>
    <w:rsid w:val="00E62891"/>
    <w:rsid w:val="00E63976"/>
    <w:rsid w:val="00E6397E"/>
    <w:rsid w:val="00E64327"/>
    <w:rsid w:val="00E66153"/>
    <w:rsid w:val="00E72ACF"/>
    <w:rsid w:val="00E73C8C"/>
    <w:rsid w:val="00E74AC3"/>
    <w:rsid w:val="00E8152C"/>
    <w:rsid w:val="00E8162C"/>
    <w:rsid w:val="00E83C32"/>
    <w:rsid w:val="00E86F95"/>
    <w:rsid w:val="00E8702B"/>
    <w:rsid w:val="00E90AF2"/>
    <w:rsid w:val="00E92346"/>
    <w:rsid w:val="00E94092"/>
    <w:rsid w:val="00E94124"/>
    <w:rsid w:val="00E941F5"/>
    <w:rsid w:val="00E96A2D"/>
    <w:rsid w:val="00E96EF9"/>
    <w:rsid w:val="00E97707"/>
    <w:rsid w:val="00EA0806"/>
    <w:rsid w:val="00EA1080"/>
    <w:rsid w:val="00EA1B6B"/>
    <w:rsid w:val="00EA4BED"/>
    <w:rsid w:val="00EB097C"/>
    <w:rsid w:val="00EB1B1E"/>
    <w:rsid w:val="00EB32A4"/>
    <w:rsid w:val="00EB5276"/>
    <w:rsid w:val="00EB574D"/>
    <w:rsid w:val="00EB59EE"/>
    <w:rsid w:val="00EB686B"/>
    <w:rsid w:val="00EB7836"/>
    <w:rsid w:val="00EC0548"/>
    <w:rsid w:val="00EC09A8"/>
    <w:rsid w:val="00EC63C2"/>
    <w:rsid w:val="00ED0920"/>
    <w:rsid w:val="00ED3215"/>
    <w:rsid w:val="00ED4867"/>
    <w:rsid w:val="00ED5255"/>
    <w:rsid w:val="00EE1D7E"/>
    <w:rsid w:val="00EE232C"/>
    <w:rsid w:val="00EE5E3A"/>
    <w:rsid w:val="00EE6478"/>
    <w:rsid w:val="00EE7F8B"/>
    <w:rsid w:val="00EF3979"/>
    <w:rsid w:val="00EF42A9"/>
    <w:rsid w:val="00EF5D3E"/>
    <w:rsid w:val="00EF672C"/>
    <w:rsid w:val="00F00C2A"/>
    <w:rsid w:val="00F01F03"/>
    <w:rsid w:val="00F022D4"/>
    <w:rsid w:val="00F03869"/>
    <w:rsid w:val="00F06093"/>
    <w:rsid w:val="00F10710"/>
    <w:rsid w:val="00F115D5"/>
    <w:rsid w:val="00F117FA"/>
    <w:rsid w:val="00F12540"/>
    <w:rsid w:val="00F13F08"/>
    <w:rsid w:val="00F17EC3"/>
    <w:rsid w:val="00F17F29"/>
    <w:rsid w:val="00F201DE"/>
    <w:rsid w:val="00F20271"/>
    <w:rsid w:val="00F24825"/>
    <w:rsid w:val="00F25715"/>
    <w:rsid w:val="00F25E50"/>
    <w:rsid w:val="00F27A8E"/>
    <w:rsid w:val="00F30474"/>
    <w:rsid w:val="00F31A3B"/>
    <w:rsid w:val="00F32D24"/>
    <w:rsid w:val="00F33141"/>
    <w:rsid w:val="00F35C43"/>
    <w:rsid w:val="00F365C3"/>
    <w:rsid w:val="00F36BB7"/>
    <w:rsid w:val="00F37103"/>
    <w:rsid w:val="00F40673"/>
    <w:rsid w:val="00F42C73"/>
    <w:rsid w:val="00F44666"/>
    <w:rsid w:val="00F4470F"/>
    <w:rsid w:val="00F511B6"/>
    <w:rsid w:val="00F51218"/>
    <w:rsid w:val="00F5159E"/>
    <w:rsid w:val="00F51790"/>
    <w:rsid w:val="00F52BCA"/>
    <w:rsid w:val="00F54002"/>
    <w:rsid w:val="00F540E9"/>
    <w:rsid w:val="00F5678E"/>
    <w:rsid w:val="00F57253"/>
    <w:rsid w:val="00F60C49"/>
    <w:rsid w:val="00F60D2D"/>
    <w:rsid w:val="00F62ABC"/>
    <w:rsid w:val="00F63A51"/>
    <w:rsid w:val="00F642F4"/>
    <w:rsid w:val="00F72E2B"/>
    <w:rsid w:val="00F740F6"/>
    <w:rsid w:val="00F7604A"/>
    <w:rsid w:val="00F760C0"/>
    <w:rsid w:val="00F76BCC"/>
    <w:rsid w:val="00F82321"/>
    <w:rsid w:val="00F82FB0"/>
    <w:rsid w:val="00F878A1"/>
    <w:rsid w:val="00F90095"/>
    <w:rsid w:val="00F90ED9"/>
    <w:rsid w:val="00F927B1"/>
    <w:rsid w:val="00F938F8"/>
    <w:rsid w:val="00F9454F"/>
    <w:rsid w:val="00F9494D"/>
    <w:rsid w:val="00F9642A"/>
    <w:rsid w:val="00FA1C13"/>
    <w:rsid w:val="00FA4148"/>
    <w:rsid w:val="00FA5148"/>
    <w:rsid w:val="00FA54D4"/>
    <w:rsid w:val="00FA5FE2"/>
    <w:rsid w:val="00FB1760"/>
    <w:rsid w:val="00FB253C"/>
    <w:rsid w:val="00FB6009"/>
    <w:rsid w:val="00FB7C72"/>
    <w:rsid w:val="00FC330D"/>
    <w:rsid w:val="00FC4094"/>
    <w:rsid w:val="00FC7FBA"/>
    <w:rsid w:val="00FD1A1E"/>
    <w:rsid w:val="00FD3B6A"/>
    <w:rsid w:val="00FD4172"/>
    <w:rsid w:val="00FD74D2"/>
    <w:rsid w:val="00FD7D1C"/>
    <w:rsid w:val="00FF057B"/>
    <w:rsid w:val="00FF63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D0478"/>
  <w15:chartTrackingRefBased/>
  <w15:docId w15:val="{E43EE84B-36D8-40A5-861C-CC7B144F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66D08"/>
    <w:pPr>
      <w:keepNext/>
      <w:keepLines/>
      <w:numPr>
        <w:numId w:val="2"/>
      </w:numPr>
      <w:spacing w:before="240" w:after="0"/>
      <w:jc w:val="center"/>
      <w:outlineLvl w:val="0"/>
    </w:pPr>
    <w:rPr>
      <w:rFonts w:ascii="Arial Black" w:eastAsiaTheme="majorEastAsia" w:hAnsi="Arial Black" w:cstheme="majorBidi"/>
      <w:b/>
      <w:sz w:val="48"/>
      <w:szCs w:val="32"/>
    </w:rPr>
  </w:style>
  <w:style w:type="paragraph" w:styleId="Titre2">
    <w:name w:val="heading 2"/>
    <w:basedOn w:val="Normal"/>
    <w:next w:val="Normal"/>
    <w:link w:val="Titre2Car"/>
    <w:uiPriority w:val="9"/>
    <w:unhideWhenUsed/>
    <w:qFormat/>
    <w:rsid w:val="00CF19D1"/>
    <w:pPr>
      <w:keepNext/>
      <w:keepLines/>
      <w:numPr>
        <w:ilvl w:val="1"/>
        <w:numId w:val="2"/>
      </w:numPr>
      <w:spacing w:before="40" w:after="0"/>
      <w:outlineLvl w:val="1"/>
    </w:pPr>
    <w:rPr>
      <w:rFonts w:eastAsiaTheme="majorEastAsia" w:cstheme="majorBidi"/>
      <w:b/>
      <w:szCs w:val="26"/>
    </w:rPr>
  </w:style>
  <w:style w:type="paragraph" w:styleId="Titre3">
    <w:name w:val="heading 3"/>
    <w:basedOn w:val="Normal"/>
    <w:next w:val="Normal"/>
    <w:link w:val="Titre3Car"/>
    <w:uiPriority w:val="9"/>
    <w:unhideWhenUsed/>
    <w:qFormat/>
    <w:rsid w:val="00CF19D1"/>
    <w:pPr>
      <w:keepNext/>
      <w:keepLines/>
      <w:spacing w:before="40" w:after="0"/>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2091A"/>
    <w:rPr>
      <w:color w:val="808080"/>
    </w:rPr>
  </w:style>
  <w:style w:type="table" w:styleId="Grilledutableau">
    <w:name w:val="Table Grid"/>
    <w:basedOn w:val="TableauNormal"/>
    <w:uiPriority w:val="39"/>
    <w:rsid w:val="0034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760F9"/>
    <w:rPr>
      <w:color w:val="0563C1" w:themeColor="hyperlink"/>
      <w:u w:val="single"/>
    </w:rPr>
  </w:style>
  <w:style w:type="character" w:styleId="Mentionnonrsolue">
    <w:name w:val="Unresolved Mention"/>
    <w:basedOn w:val="Policepardfaut"/>
    <w:uiPriority w:val="99"/>
    <w:semiHidden/>
    <w:unhideWhenUsed/>
    <w:rsid w:val="007760F9"/>
    <w:rPr>
      <w:color w:val="605E5C"/>
      <w:shd w:val="clear" w:color="auto" w:fill="E1DFDD"/>
    </w:rPr>
  </w:style>
  <w:style w:type="table" w:styleId="Tableausimple1">
    <w:name w:val="Plain Table 1"/>
    <w:basedOn w:val="TableauNormal"/>
    <w:uiPriority w:val="41"/>
    <w:rsid w:val="007760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B34DDB"/>
    <w:pPr>
      <w:tabs>
        <w:tab w:val="center" w:pos="4536"/>
        <w:tab w:val="right" w:pos="9072"/>
      </w:tabs>
      <w:spacing w:after="0" w:line="240" w:lineRule="auto"/>
    </w:pPr>
  </w:style>
  <w:style w:type="character" w:customStyle="1" w:styleId="En-tteCar">
    <w:name w:val="En-tête Car"/>
    <w:basedOn w:val="Policepardfaut"/>
    <w:link w:val="En-tte"/>
    <w:uiPriority w:val="99"/>
    <w:rsid w:val="00B34DDB"/>
  </w:style>
  <w:style w:type="paragraph" w:styleId="Pieddepage">
    <w:name w:val="footer"/>
    <w:basedOn w:val="Normal"/>
    <w:link w:val="PieddepageCar"/>
    <w:uiPriority w:val="99"/>
    <w:unhideWhenUsed/>
    <w:rsid w:val="00B34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4DDB"/>
  </w:style>
  <w:style w:type="paragraph" w:styleId="Paragraphedeliste">
    <w:name w:val="List Paragraph"/>
    <w:basedOn w:val="Normal"/>
    <w:link w:val="ParagraphedelisteCar"/>
    <w:uiPriority w:val="34"/>
    <w:qFormat/>
    <w:rsid w:val="00215691"/>
    <w:pPr>
      <w:ind w:left="720"/>
      <w:contextualSpacing/>
    </w:pPr>
  </w:style>
  <w:style w:type="character" w:customStyle="1" w:styleId="Titre1Car">
    <w:name w:val="Titre 1 Car"/>
    <w:basedOn w:val="Policepardfaut"/>
    <w:link w:val="Titre1"/>
    <w:uiPriority w:val="9"/>
    <w:rsid w:val="00466D08"/>
    <w:rPr>
      <w:rFonts w:ascii="Arial Black" w:eastAsiaTheme="majorEastAsia" w:hAnsi="Arial Black" w:cstheme="majorBidi"/>
      <w:b/>
      <w:sz w:val="48"/>
      <w:szCs w:val="32"/>
    </w:rPr>
  </w:style>
  <w:style w:type="paragraph" w:styleId="En-ttedetabledesmatires">
    <w:name w:val="TOC Heading"/>
    <w:basedOn w:val="Titre1"/>
    <w:next w:val="Normal"/>
    <w:uiPriority w:val="39"/>
    <w:unhideWhenUsed/>
    <w:qFormat/>
    <w:rsid w:val="00B31D0F"/>
    <w:pPr>
      <w:outlineLvl w:val="9"/>
    </w:pPr>
    <w:rPr>
      <w:lang w:eastAsia="fr-BE"/>
    </w:rPr>
  </w:style>
  <w:style w:type="character" w:customStyle="1" w:styleId="Titre2Car">
    <w:name w:val="Titre 2 Car"/>
    <w:basedOn w:val="Policepardfaut"/>
    <w:link w:val="Titre2"/>
    <w:uiPriority w:val="9"/>
    <w:rsid w:val="00CF19D1"/>
    <w:rPr>
      <w:rFonts w:eastAsiaTheme="majorEastAsia" w:cstheme="majorBidi"/>
      <w:b/>
      <w:szCs w:val="26"/>
    </w:rPr>
  </w:style>
  <w:style w:type="character" w:customStyle="1" w:styleId="Titre3Car">
    <w:name w:val="Titre 3 Car"/>
    <w:basedOn w:val="Policepardfaut"/>
    <w:link w:val="Titre3"/>
    <w:uiPriority w:val="9"/>
    <w:rsid w:val="00CF19D1"/>
    <w:rPr>
      <w:rFonts w:ascii="Arial" w:eastAsiaTheme="majorEastAsia" w:hAnsi="Arial" w:cstheme="majorBidi"/>
      <w:b/>
      <w:sz w:val="20"/>
      <w:szCs w:val="24"/>
    </w:rPr>
  </w:style>
  <w:style w:type="paragraph" w:styleId="TM1">
    <w:name w:val="toc 1"/>
    <w:basedOn w:val="Liste"/>
    <w:next w:val="Liste"/>
    <w:autoRedefine/>
    <w:uiPriority w:val="39"/>
    <w:unhideWhenUsed/>
    <w:rsid w:val="004060F4"/>
    <w:pPr>
      <w:spacing w:after="240"/>
    </w:pPr>
    <w:rPr>
      <w:b/>
    </w:rPr>
  </w:style>
  <w:style w:type="paragraph" w:styleId="TM2">
    <w:name w:val="toc 2"/>
    <w:basedOn w:val="Liste"/>
    <w:next w:val="Liste"/>
    <w:autoRedefine/>
    <w:uiPriority w:val="39"/>
    <w:unhideWhenUsed/>
    <w:rsid w:val="0065417F"/>
    <w:pPr>
      <w:tabs>
        <w:tab w:val="left" w:pos="660"/>
        <w:tab w:val="right" w:leader="dot" w:pos="9060"/>
      </w:tabs>
      <w:spacing w:after="100"/>
      <w:ind w:left="709" w:right="284" w:hanging="709"/>
    </w:pPr>
  </w:style>
  <w:style w:type="paragraph" w:styleId="TM3">
    <w:name w:val="toc 3"/>
    <w:basedOn w:val="Liste"/>
    <w:next w:val="Liste"/>
    <w:autoRedefine/>
    <w:uiPriority w:val="39"/>
    <w:unhideWhenUsed/>
    <w:rsid w:val="004060F4"/>
    <w:pPr>
      <w:spacing w:after="100"/>
      <w:ind w:left="440"/>
    </w:pPr>
  </w:style>
  <w:style w:type="paragraph" w:styleId="TM4">
    <w:name w:val="toc 4"/>
    <w:basedOn w:val="Normal"/>
    <w:next w:val="Normal"/>
    <w:autoRedefine/>
    <w:uiPriority w:val="39"/>
    <w:unhideWhenUsed/>
    <w:rsid w:val="0065417F"/>
    <w:pPr>
      <w:spacing w:after="100"/>
      <w:ind w:left="660"/>
    </w:pPr>
    <w:rPr>
      <w:rFonts w:eastAsiaTheme="minorEastAsia"/>
      <w:lang w:eastAsia="fr-BE"/>
    </w:rPr>
  </w:style>
  <w:style w:type="paragraph" w:styleId="Index1">
    <w:name w:val="index 1"/>
    <w:basedOn w:val="Normal"/>
    <w:next w:val="Normal"/>
    <w:autoRedefine/>
    <w:uiPriority w:val="99"/>
    <w:semiHidden/>
    <w:unhideWhenUsed/>
    <w:rsid w:val="00687868"/>
    <w:pPr>
      <w:spacing w:after="0" w:line="240" w:lineRule="auto"/>
      <w:ind w:left="220" w:hanging="220"/>
    </w:pPr>
  </w:style>
  <w:style w:type="paragraph" w:styleId="Index2">
    <w:name w:val="index 2"/>
    <w:basedOn w:val="Normal"/>
    <w:next w:val="Normal"/>
    <w:autoRedefine/>
    <w:uiPriority w:val="99"/>
    <w:semiHidden/>
    <w:unhideWhenUsed/>
    <w:rsid w:val="00687868"/>
    <w:pPr>
      <w:spacing w:after="0" w:line="240" w:lineRule="auto"/>
      <w:ind w:left="440" w:hanging="220"/>
    </w:pPr>
  </w:style>
  <w:style w:type="paragraph" w:styleId="Index3">
    <w:name w:val="index 3"/>
    <w:basedOn w:val="Normal"/>
    <w:next w:val="Normal"/>
    <w:autoRedefine/>
    <w:uiPriority w:val="99"/>
    <w:semiHidden/>
    <w:unhideWhenUsed/>
    <w:rsid w:val="00687868"/>
    <w:pPr>
      <w:spacing w:after="0" w:line="240" w:lineRule="auto"/>
      <w:ind w:left="660" w:hanging="220"/>
    </w:pPr>
  </w:style>
  <w:style w:type="paragraph" w:styleId="Liste">
    <w:name w:val="List"/>
    <w:basedOn w:val="Normal"/>
    <w:uiPriority w:val="99"/>
    <w:semiHidden/>
    <w:unhideWhenUsed/>
    <w:rsid w:val="004060F4"/>
    <w:pPr>
      <w:ind w:left="283" w:hanging="283"/>
      <w:contextualSpacing/>
    </w:pPr>
  </w:style>
  <w:style w:type="paragraph" w:styleId="TM5">
    <w:name w:val="toc 5"/>
    <w:basedOn w:val="Normal"/>
    <w:next w:val="Normal"/>
    <w:autoRedefine/>
    <w:uiPriority w:val="39"/>
    <w:unhideWhenUsed/>
    <w:rsid w:val="0065417F"/>
    <w:pPr>
      <w:spacing w:after="100"/>
      <w:ind w:left="880"/>
    </w:pPr>
    <w:rPr>
      <w:rFonts w:eastAsiaTheme="minorEastAsia"/>
      <w:lang w:eastAsia="fr-BE"/>
    </w:rPr>
  </w:style>
  <w:style w:type="paragraph" w:styleId="TM6">
    <w:name w:val="toc 6"/>
    <w:basedOn w:val="Normal"/>
    <w:next w:val="Normal"/>
    <w:autoRedefine/>
    <w:uiPriority w:val="39"/>
    <w:unhideWhenUsed/>
    <w:rsid w:val="0065417F"/>
    <w:pPr>
      <w:spacing w:after="100"/>
      <w:ind w:left="1100"/>
    </w:pPr>
    <w:rPr>
      <w:rFonts w:eastAsiaTheme="minorEastAsia"/>
      <w:lang w:eastAsia="fr-BE"/>
    </w:rPr>
  </w:style>
  <w:style w:type="paragraph" w:styleId="TM7">
    <w:name w:val="toc 7"/>
    <w:basedOn w:val="Normal"/>
    <w:next w:val="Normal"/>
    <w:autoRedefine/>
    <w:uiPriority w:val="39"/>
    <w:unhideWhenUsed/>
    <w:rsid w:val="0065417F"/>
    <w:pPr>
      <w:spacing w:after="100"/>
      <w:ind w:left="1320"/>
    </w:pPr>
    <w:rPr>
      <w:rFonts w:eastAsiaTheme="minorEastAsia"/>
      <w:lang w:eastAsia="fr-BE"/>
    </w:rPr>
  </w:style>
  <w:style w:type="paragraph" w:styleId="TM8">
    <w:name w:val="toc 8"/>
    <w:basedOn w:val="Normal"/>
    <w:next w:val="Normal"/>
    <w:autoRedefine/>
    <w:uiPriority w:val="39"/>
    <w:unhideWhenUsed/>
    <w:rsid w:val="0065417F"/>
    <w:pPr>
      <w:spacing w:after="100"/>
      <w:ind w:left="1540"/>
    </w:pPr>
    <w:rPr>
      <w:rFonts w:eastAsiaTheme="minorEastAsia"/>
      <w:lang w:eastAsia="fr-BE"/>
    </w:rPr>
  </w:style>
  <w:style w:type="paragraph" w:styleId="TM9">
    <w:name w:val="toc 9"/>
    <w:basedOn w:val="Normal"/>
    <w:next w:val="Normal"/>
    <w:autoRedefine/>
    <w:uiPriority w:val="39"/>
    <w:unhideWhenUsed/>
    <w:rsid w:val="0065417F"/>
    <w:pPr>
      <w:spacing w:after="100"/>
      <w:ind w:left="1760"/>
    </w:pPr>
    <w:rPr>
      <w:rFonts w:eastAsiaTheme="minorEastAsia"/>
      <w:lang w:eastAsia="fr-BE"/>
    </w:rPr>
  </w:style>
  <w:style w:type="paragraph" w:customStyle="1" w:styleId="Contenudetableau">
    <w:name w:val="Contenu de tableau"/>
    <w:basedOn w:val="Normal"/>
    <w:link w:val="ContenudetableauCar"/>
    <w:rsid w:val="008D6E0F"/>
    <w:pPr>
      <w:widowControl w:val="0"/>
      <w:suppressLineNumbers/>
      <w:suppressAutoHyphens/>
      <w:spacing w:after="0" w:line="240" w:lineRule="auto"/>
      <w:jc w:val="both"/>
    </w:pPr>
    <w:rPr>
      <w:rFonts w:eastAsia="SimSun" w:cs="Mangal"/>
      <w:kern w:val="1"/>
      <w:szCs w:val="24"/>
      <w:lang w:val="en-US" w:eastAsia="zh-CN" w:bidi="hi-IN"/>
    </w:rPr>
  </w:style>
  <w:style w:type="paragraph" w:customStyle="1" w:styleId="Answersbulleted">
    <w:name w:val="Answers (bulleted)"/>
    <w:basedOn w:val="Normal"/>
    <w:rsid w:val="008D6E0F"/>
    <w:pPr>
      <w:widowControl w:val="0"/>
      <w:numPr>
        <w:numId w:val="3"/>
      </w:numPr>
      <w:tabs>
        <w:tab w:val="right" w:leader="dot" w:pos="9071"/>
      </w:tabs>
      <w:suppressAutoHyphens/>
      <w:spacing w:after="0" w:line="288" w:lineRule="auto"/>
      <w:jc w:val="both"/>
    </w:pPr>
    <w:rPr>
      <w:rFonts w:eastAsia="SimSun" w:cs="Arial"/>
      <w:color w:val="000000"/>
      <w:kern w:val="1"/>
      <w:szCs w:val="24"/>
      <w:lang w:val="en-US" w:eastAsia="zh-CN" w:bidi="hi-IN"/>
    </w:rPr>
  </w:style>
  <w:style w:type="character" w:customStyle="1" w:styleId="ContenudetableauCar">
    <w:name w:val="Contenu de tableau Car"/>
    <w:basedOn w:val="Policepardfaut"/>
    <w:link w:val="Contenudetableau"/>
    <w:rsid w:val="008D6E0F"/>
    <w:rPr>
      <w:rFonts w:ascii="Arial" w:eastAsia="SimSun" w:hAnsi="Arial" w:cs="Mangal"/>
      <w:kern w:val="1"/>
      <w:sz w:val="20"/>
      <w:szCs w:val="24"/>
      <w:lang w:val="en-US" w:eastAsia="zh-CN" w:bidi="hi-IN"/>
    </w:rPr>
  </w:style>
  <w:style w:type="table" w:customStyle="1" w:styleId="Grilledutableau1">
    <w:name w:val="Grille du tableau1"/>
    <w:basedOn w:val="TableauNormal"/>
    <w:next w:val="Grilledutableau"/>
    <w:uiPriority w:val="39"/>
    <w:rsid w:val="008D6E0F"/>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s">
    <w:name w:val="Answers"/>
    <w:basedOn w:val="Normal"/>
    <w:rsid w:val="008D6E0F"/>
    <w:pPr>
      <w:widowControl w:val="0"/>
      <w:tabs>
        <w:tab w:val="left" w:pos="624"/>
        <w:tab w:val="right" w:leader="dot" w:pos="9071"/>
      </w:tabs>
      <w:suppressAutoHyphens/>
      <w:spacing w:after="0" w:line="288" w:lineRule="auto"/>
      <w:ind w:left="605"/>
      <w:jc w:val="both"/>
    </w:pPr>
    <w:rPr>
      <w:rFonts w:eastAsia="SimSun" w:cs="Arial"/>
      <w:color w:val="000000"/>
      <w:kern w:val="1"/>
      <w:szCs w:val="24"/>
      <w:lang w:val="en-US" w:eastAsia="zh-CN" w:bidi="hi-IN"/>
    </w:rPr>
  </w:style>
  <w:style w:type="table" w:customStyle="1" w:styleId="Grilledutableau2">
    <w:name w:val="Grille du tableau2"/>
    <w:basedOn w:val="TableauNormal"/>
    <w:next w:val="Grilledutableau"/>
    <w:uiPriority w:val="39"/>
    <w:rsid w:val="000A68C5"/>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bulleted">
    <w:name w:val="Text body (bulleted)"/>
    <w:basedOn w:val="Corpsdetexte"/>
    <w:rsid w:val="000A68C5"/>
    <w:pPr>
      <w:widowControl w:val="0"/>
      <w:tabs>
        <w:tab w:val="left" w:pos="623"/>
      </w:tabs>
      <w:suppressAutoHyphens/>
      <w:spacing w:after="0" w:line="288" w:lineRule="auto"/>
      <w:ind w:left="623" w:hanging="283"/>
      <w:jc w:val="both"/>
    </w:pPr>
    <w:rPr>
      <w:rFonts w:eastAsia="SimSun" w:cs="Mangal"/>
      <w:kern w:val="1"/>
      <w:szCs w:val="24"/>
      <w:lang w:val="en-US" w:eastAsia="zh-CN" w:bidi="hi-IN"/>
    </w:rPr>
  </w:style>
  <w:style w:type="paragraph" w:styleId="Corpsdetexte">
    <w:name w:val="Body Text"/>
    <w:basedOn w:val="Normal"/>
    <w:link w:val="CorpsdetexteCar"/>
    <w:uiPriority w:val="99"/>
    <w:unhideWhenUsed/>
    <w:rsid w:val="000A68C5"/>
    <w:pPr>
      <w:spacing w:after="120"/>
    </w:pPr>
  </w:style>
  <w:style w:type="character" w:customStyle="1" w:styleId="CorpsdetexteCar">
    <w:name w:val="Corps de texte Car"/>
    <w:basedOn w:val="Policepardfaut"/>
    <w:link w:val="Corpsdetexte"/>
    <w:uiPriority w:val="99"/>
    <w:rsid w:val="000A68C5"/>
  </w:style>
  <w:style w:type="character" w:styleId="Appelnotedebasdep">
    <w:name w:val="footnote reference"/>
    <w:basedOn w:val="Policepardfaut"/>
    <w:uiPriority w:val="99"/>
    <w:semiHidden/>
    <w:unhideWhenUsed/>
    <w:rsid w:val="00B91354"/>
    <w:rPr>
      <w:vertAlign w:val="superscript"/>
    </w:rPr>
  </w:style>
  <w:style w:type="paragraph" w:styleId="Corpsdetexte2">
    <w:name w:val="Body Text 2"/>
    <w:basedOn w:val="Normal"/>
    <w:link w:val="Corpsdetexte2Car"/>
    <w:uiPriority w:val="99"/>
    <w:unhideWhenUsed/>
    <w:rsid w:val="008E4E9F"/>
    <w:pPr>
      <w:widowControl w:val="0"/>
      <w:suppressAutoHyphens/>
      <w:spacing w:after="120" w:line="480" w:lineRule="auto"/>
      <w:jc w:val="both"/>
    </w:pPr>
    <w:rPr>
      <w:rFonts w:eastAsia="SimSun" w:cs="Mangal"/>
      <w:kern w:val="1"/>
      <w:szCs w:val="24"/>
      <w:lang w:val="en-US" w:eastAsia="zh-CN" w:bidi="hi-IN"/>
    </w:rPr>
  </w:style>
  <w:style w:type="character" w:customStyle="1" w:styleId="Corpsdetexte2Car">
    <w:name w:val="Corps de texte 2 Car"/>
    <w:basedOn w:val="Policepardfaut"/>
    <w:link w:val="Corpsdetexte2"/>
    <w:uiPriority w:val="99"/>
    <w:rsid w:val="008E4E9F"/>
    <w:rPr>
      <w:rFonts w:eastAsia="SimSun" w:cs="Mangal"/>
      <w:kern w:val="1"/>
      <w:szCs w:val="24"/>
      <w:lang w:val="en-US" w:eastAsia="zh-CN" w:bidi="hi-IN"/>
    </w:rPr>
  </w:style>
  <w:style w:type="paragraph" w:customStyle="1" w:styleId="StyleJustifi">
    <w:name w:val="Style Justifié"/>
    <w:basedOn w:val="Normal"/>
    <w:rsid w:val="008E4E9F"/>
    <w:pPr>
      <w:spacing w:after="180" w:line="240" w:lineRule="auto"/>
      <w:jc w:val="both"/>
    </w:pPr>
    <w:rPr>
      <w:rFonts w:ascii="Calibri" w:hAnsi="Calibri" w:cs="Times New Roman"/>
      <w:sz w:val="24"/>
      <w:szCs w:val="24"/>
      <w:lang w:eastAsia="zh-CN"/>
    </w:rPr>
  </w:style>
  <w:style w:type="paragraph" w:customStyle="1" w:styleId="Standard">
    <w:name w:val="Standard"/>
    <w:rsid w:val="000F025C"/>
    <w:pPr>
      <w:suppressAutoHyphens/>
      <w:autoSpaceDN w:val="0"/>
      <w:spacing w:after="0" w:line="240" w:lineRule="auto"/>
      <w:textAlignment w:val="baseline"/>
    </w:pPr>
    <w:rPr>
      <w:rFonts w:eastAsia="Times New Roman" w:cs="Times New Roman"/>
      <w:color w:val="000000"/>
      <w:kern w:val="3"/>
      <w:sz w:val="22"/>
      <w:szCs w:val="20"/>
      <w:lang w:val="fr-FR" w:eastAsia="fr-BE"/>
    </w:rPr>
  </w:style>
  <w:style w:type="paragraph" w:customStyle="1" w:styleId="docdata">
    <w:name w:val="docdata"/>
    <w:aliases w:val="docy,v5,2408,bqiaagaaeyqcaaagiaiaaaorbqaabbkfaaaaaaaaaaaaaaaaaaaaaaaaaaaaaaaaaaaaaaaaaaaaaaaaaaaaaaaaaaaaaaaaaaaaaaaaaaaaaaaaaaaaaaaaaaaaaaaaaaaaaaaaaaaaaaaaaaaaaaaaaaaaaaaaaaaaaaaaaaaaaaaaaaaaaaaaaaaaaaaaaaaaaaaaaaaaaaaaaaaaaaaaaaaaaaaaaaaaaaaa"/>
    <w:basedOn w:val="Normal"/>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3z1">
    <w:name w:val="WW8Num3z1"/>
    <w:rsid w:val="00B411E9"/>
    <w:rPr>
      <w:rFonts w:ascii="OpenSymbol" w:hAnsi="OpenSymbol" w:cs="OpenSymbol"/>
    </w:rPr>
  </w:style>
  <w:style w:type="paragraph" w:styleId="Notedebasdepage">
    <w:name w:val="footnote text"/>
    <w:basedOn w:val="Normal"/>
    <w:link w:val="NotedebasdepageCar"/>
    <w:uiPriority w:val="99"/>
    <w:unhideWhenUsed/>
    <w:rsid w:val="00975354"/>
    <w:pPr>
      <w:widowControl w:val="0"/>
      <w:suppressAutoHyphens/>
      <w:spacing w:after="0" w:line="240" w:lineRule="auto"/>
      <w:jc w:val="both"/>
    </w:pPr>
    <w:rPr>
      <w:rFonts w:eastAsia="SimSun" w:cs="Mangal"/>
      <w:kern w:val="1"/>
      <w:szCs w:val="18"/>
      <w:lang w:val="en-US" w:eastAsia="zh-CN" w:bidi="hi-IN"/>
    </w:rPr>
  </w:style>
  <w:style w:type="character" w:customStyle="1" w:styleId="NotedebasdepageCar">
    <w:name w:val="Note de bas de page Car"/>
    <w:basedOn w:val="Policepardfaut"/>
    <w:link w:val="Notedebasdepage"/>
    <w:uiPriority w:val="99"/>
    <w:rsid w:val="00975354"/>
    <w:rPr>
      <w:rFonts w:eastAsia="SimSun" w:cs="Mangal"/>
      <w:kern w:val="1"/>
      <w:szCs w:val="18"/>
      <w:lang w:val="en-US" w:eastAsia="zh-CN" w:bidi="hi-IN"/>
    </w:rPr>
  </w:style>
  <w:style w:type="table" w:customStyle="1" w:styleId="Tabelraster1">
    <w:name w:val="Tabelraster1"/>
    <w:basedOn w:val="TableauNormal"/>
    <w:next w:val="Grilledutableau"/>
    <w:uiPriority w:val="59"/>
    <w:rsid w:val="00FD3B6A"/>
    <w:pPr>
      <w:spacing w:after="0" w:line="240" w:lineRule="auto"/>
    </w:pPr>
    <w:rPr>
      <w:rFonts w:ascii="Calibri" w:eastAsia="Times New Roman" w:hAnsi="Calibri" w:cs="Times New Roman"/>
      <w:sz w:val="22"/>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oudtabel">
    <w:name w:val="Inhoud tabel"/>
    <w:basedOn w:val="Normal"/>
    <w:rsid w:val="00422AD1"/>
    <w:pPr>
      <w:widowControl w:val="0"/>
      <w:suppressLineNumbers/>
      <w:suppressAutoHyphens/>
      <w:spacing w:before="68" w:after="62" w:line="227" w:lineRule="atLeast"/>
    </w:pPr>
    <w:rPr>
      <w:rFonts w:eastAsia="Arial Unicode MS" w:cs="Calibri"/>
      <w:color w:val="000000"/>
      <w:kern w:val="1"/>
      <w:lang w:val="en-GB" w:eastAsia="zh-CN" w:bidi="en-US"/>
    </w:rPr>
  </w:style>
  <w:style w:type="paragraph" w:customStyle="1" w:styleId="Explications">
    <w:name w:val="Explications"/>
    <w:link w:val="ExplicationsCar"/>
    <w:qFormat/>
    <w:rsid w:val="00360DCC"/>
    <w:pPr>
      <w:spacing w:after="0" w:line="240" w:lineRule="auto"/>
    </w:pPr>
    <w:rPr>
      <w:rFonts w:eastAsia="SimSun" w:cs="Mangal"/>
      <w:color w:val="0000FF"/>
      <w:kern w:val="1"/>
      <w:szCs w:val="24"/>
      <w:lang w:val="fr-FR" w:eastAsia="zh-CN" w:bidi="hi-IN"/>
    </w:rPr>
  </w:style>
  <w:style w:type="character" w:customStyle="1" w:styleId="ExplicationsCar">
    <w:name w:val="Explications Car"/>
    <w:basedOn w:val="ContenudetableauCar"/>
    <w:link w:val="Explications"/>
    <w:rsid w:val="00360DCC"/>
    <w:rPr>
      <w:rFonts w:ascii="Arial" w:eastAsia="SimSun" w:hAnsi="Arial" w:cs="Mangal"/>
      <w:color w:val="0000FF"/>
      <w:kern w:val="1"/>
      <w:sz w:val="20"/>
      <w:szCs w:val="24"/>
      <w:lang w:val="fr-FR" w:eastAsia="zh-CN" w:bidi="hi-IN"/>
    </w:rPr>
  </w:style>
  <w:style w:type="character" w:customStyle="1" w:styleId="WW8Num15z0">
    <w:name w:val="WW8Num15z0"/>
    <w:rsid w:val="0061757F"/>
    <w:rPr>
      <w:rFonts w:ascii="Symbol" w:hAnsi="Symbol" w:cs="OpenSymbol"/>
      <w:color w:val="0000FF"/>
      <w:lang w:val="fr-BE"/>
    </w:rPr>
  </w:style>
  <w:style w:type="character" w:customStyle="1" w:styleId="WW8Num13z0">
    <w:name w:val="WW8Num13z0"/>
    <w:rsid w:val="005278A4"/>
    <w:rPr>
      <w:rFonts w:ascii="Symbol" w:hAnsi="Symbol" w:cs="OpenSymbol"/>
      <w:color w:val="0000FF"/>
      <w:lang w:val="fr-FR"/>
    </w:rPr>
  </w:style>
  <w:style w:type="character" w:customStyle="1" w:styleId="ParagraphedelisteCar">
    <w:name w:val="Paragraphe de liste Car"/>
    <w:link w:val="Paragraphedeliste"/>
    <w:uiPriority w:val="34"/>
    <w:rsid w:val="002C1F97"/>
  </w:style>
  <w:style w:type="character" w:customStyle="1" w:styleId="Style1">
    <w:name w:val="Style1"/>
    <w:basedOn w:val="Policepardfaut"/>
    <w:uiPriority w:val="1"/>
    <w:rsid w:val="00E73C8C"/>
    <w:rPr>
      <w:rFonts w:ascii="Arial" w:hAnsi="Arial"/>
      <w:sz w:val="24"/>
    </w:rPr>
  </w:style>
  <w:style w:type="character" w:styleId="Marquedecommentaire">
    <w:name w:val="annotation reference"/>
    <w:basedOn w:val="Policepardfaut"/>
    <w:uiPriority w:val="99"/>
    <w:semiHidden/>
    <w:unhideWhenUsed/>
    <w:rsid w:val="00670C6F"/>
    <w:rPr>
      <w:sz w:val="16"/>
      <w:szCs w:val="16"/>
    </w:rPr>
  </w:style>
  <w:style w:type="paragraph" w:styleId="Commentaire">
    <w:name w:val="annotation text"/>
    <w:basedOn w:val="Normal"/>
    <w:link w:val="CommentaireCar"/>
    <w:uiPriority w:val="99"/>
    <w:semiHidden/>
    <w:unhideWhenUsed/>
    <w:rsid w:val="00670C6F"/>
    <w:pPr>
      <w:spacing w:line="240" w:lineRule="auto"/>
    </w:pPr>
    <w:rPr>
      <w:szCs w:val="20"/>
    </w:rPr>
  </w:style>
  <w:style w:type="character" w:customStyle="1" w:styleId="CommentaireCar">
    <w:name w:val="Commentaire Car"/>
    <w:basedOn w:val="Policepardfaut"/>
    <w:link w:val="Commentaire"/>
    <w:uiPriority w:val="99"/>
    <w:semiHidden/>
    <w:rsid w:val="00670C6F"/>
    <w:rPr>
      <w:szCs w:val="20"/>
    </w:rPr>
  </w:style>
  <w:style w:type="paragraph" w:styleId="Objetducommentaire">
    <w:name w:val="annotation subject"/>
    <w:basedOn w:val="Commentaire"/>
    <w:next w:val="Commentaire"/>
    <w:link w:val="ObjetducommentaireCar"/>
    <w:uiPriority w:val="99"/>
    <w:semiHidden/>
    <w:unhideWhenUsed/>
    <w:rsid w:val="00670C6F"/>
    <w:rPr>
      <w:b/>
      <w:bCs/>
    </w:rPr>
  </w:style>
  <w:style w:type="character" w:customStyle="1" w:styleId="ObjetducommentaireCar">
    <w:name w:val="Objet du commentaire Car"/>
    <w:basedOn w:val="CommentaireCar"/>
    <w:link w:val="Objetducommentaire"/>
    <w:uiPriority w:val="99"/>
    <w:semiHidden/>
    <w:rsid w:val="00670C6F"/>
    <w:rPr>
      <w:b/>
      <w:bCs/>
      <w:szCs w:val="20"/>
    </w:rPr>
  </w:style>
  <w:style w:type="character" w:customStyle="1" w:styleId="WW8Num16z1">
    <w:name w:val="WW8Num16z1"/>
    <w:rsid w:val="00706BD7"/>
    <w:rPr>
      <w:rFonts w:ascii="OpenSymbol" w:hAnsi="OpenSymbol" w:cs="OpenSymbol"/>
    </w:rPr>
  </w:style>
  <w:style w:type="character" w:styleId="Lienhypertextesuivivisit">
    <w:name w:val="FollowedHyperlink"/>
    <w:basedOn w:val="Policepardfaut"/>
    <w:uiPriority w:val="99"/>
    <w:semiHidden/>
    <w:unhideWhenUsed/>
    <w:rsid w:val="007628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02957">
      <w:bodyDiv w:val="1"/>
      <w:marLeft w:val="0"/>
      <w:marRight w:val="0"/>
      <w:marTop w:val="0"/>
      <w:marBottom w:val="0"/>
      <w:divBdr>
        <w:top w:val="none" w:sz="0" w:space="0" w:color="auto"/>
        <w:left w:val="none" w:sz="0" w:space="0" w:color="auto"/>
        <w:bottom w:val="none" w:sz="0" w:space="0" w:color="auto"/>
        <w:right w:val="none" w:sz="0" w:space="0" w:color="auto"/>
      </w:divBdr>
    </w:div>
    <w:div w:id="560990243">
      <w:bodyDiv w:val="1"/>
      <w:marLeft w:val="0"/>
      <w:marRight w:val="0"/>
      <w:marTop w:val="0"/>
      <w:marBottom w:val="0"/>
      <w:divBdr>
        <w:top w:val="none" w:sz="0" w:space="0" w:color="auto"/>
        <w:left w:val="none" w:sz="0" w:space="0" w:color="auto"/>
        <w:bottom w:val="none" w:sz="0" w:space="0" w:color="auto"/>
        <w:right w:val="none" w:sz="0" w:space="0" w:color="auto"/>
      </w:divBdr>
    </w:div>
    <w:div w:id="713966873">
      <w:bodyDiv w:val="1"/>
      <w:marLeft w:val="0"/>
      <w:marRight w:val="0"/>
      <w:marTop w:val="0"/>
      <w:marBottom w:val="0"/>
      <w:divBdr>
        <w:top w:val="none" w:sz="0" w:space="0" w:color="auto"/>
        <w:left w:val="none" w:sz="0" w:space="0" w:color="auto"/>
        <w:bottom w:val="none" w:sz="0" w:space="0" w:color="auto"/>
        <w:right w:val="none" w:sz="0" w:space="0" w:color="auto"/>
      </w:divBdr>
    </w:div>
    <w:div w:id="718625451">
      <w:bodyDiv w:val="1"/>
      <w:marLeft w:val="0"/>
      <w:marRight w:val="0"/>
      <w:marTop w:val="0"/>
      <w:marBottom w:val="0"/>
      <w:divBdr>
        <w:top w:val="none" w:sz="0" w:space="0" w:color="auto"/>
        <w:left w:val="none" w:sz="0" w:space="0" w:color="auto"/>
        <w:bottom w:val="none" w:sz="0" w:space="0" w:color="auto"/>
        <w:right w:val="none" w:sz="0" w:space="0" w:color="auto"/>
      </w:divBdr>
    </w:div>
    <w:div w:id="752048009">
      <w:bodyDiv w:val="1"/>
      <w:marLeft w:val="0"/>
      <w:marRight w:val="0"/>
      <w:marTop w:val="0"/>
      <w:marBottom w:val="0"/>
      <w:divBdr>
        <w:top w:val="none" w:sz="0" w:space="0" w:color="auto"/>
        <w:left w:val="none" w:sz="0" w:space="0" w:color="auto"/>
        <w:bottom w:val="none" w:sz="0" w:space="0" w:color="auto"/>
        <w:right w:val="none" w:sz="0" w:space="0" w:color="auto"/>
      </w:divBdr>
    </w:div>
    <w:div w:id="1020399996">
      <w:bodyDiv w:val="1"/>
      <w:marLeft w:val="0"/>
      <w:marRight w:val="0"/>
      <w:marTop w:val="0"/>
      <w:marBottom w:val="0"/>
      <w:divBdr>
        <w:top w:val="none" w:sz="0" w:space="0" w:color="auto"/>
        <w:left w:val="none" w:sz="0" w:space="0" w:color="auto"/>
        <w:bottom w:val="none" w:sz="0" w:space="0" w:color="auto"/>
        <w:right w:val="none" w:sz="0" w:space="0" w:color="auto"/>
      </w:divBdr>
    </w:div>
    <w:div w:id="1178160165">
      <w:bodyDiv w:val="1"/>
      <w:marLeft w:val="0"/>
      <w:marRight w:val="0"/>
      <w:marTop w:val="0"/>
      <w:marBottom w:val="0"/>
      <w:divBdr>
        <w:top w:val="none" w:sz="0" w:space="0" w:color="auto"/>
        <w:left w:val="none" w:sz="0" w:space="0" w:color="auto"/>
        <w:bottom w:val="none" w:sz="0" w:space="0" w:color="auto"/>
        <w:right w:val="none" w:sz="0" w:space="0" w:color="auto"/>
      </w:divBdr>
    </w:div>
    <w:div w:id="1310789314">
      <w:bodyDiv w:val="1"/>
      <w:marLeft w:val="0"/>
      <w:marRight w:val="0"/>
      <w:marTop w:val="0"/>
      <w:marBottom w:val="0"/>
      <w:divBdr>
        <w:top w:val="none" w:sz="0" w:space="0" w:color="auto"/>
        <w:left w:val="none" w:sz="0" w:space="0" w:color="auto"/>
        <w:bottom w:val="none" w:sz="0" w:space="0" w:color="auto"/>
        <w:right w:val="none" w:sz="0" w:space="0" w:color="auto"/>
      </w:divBdr>
    </w:div>
    <w:div w:id="1330405807">
      <w:bodyDiv w:val="1"/>
      <w:marLeft w:val="0"/>
      <w:marRight w:val="0"/>
      <w:marTop w:val="0"/>
      <w:marBottom w:val="0"/>
      <w:divBdr>
        <w:top w:val="none" w:sz="0" w:space="0" w:color="auto"/>
        <w:left w:val="none" w:sz="0" w:space="0" w:color="auto"/>
        <w:bottom w:val="none" w:sz="0" w:space="0" w:color="auto"/>
        <w:right w:val="none" w:sz="0" w:space="0" w:color="auto"/>
      </w:divBdr>
    </w:div>
    <w:div w:id="1392464632">
      <w:bodyDiv w:val="1"/>
      <w:marLeft w:val="0"/>
      <w:marRight w:val="0"/>
      <w:marTop w:val="0"/>
      <w:marBottom w:val="0"/>
      <w:divBdr>
        <w:top w:val="none" w:sz="0" w:space="0" w:color="auto"/>
        <w:left w:val="none" w:sz="0" w:space="0" w:color="auto"/>
        <w:bottom w:val="none" w:sz="0" w:space="0" w:color="auto"/>
        <w:right w:val="none" w:sz="0" w:space="0" w:color="auto"/>
      </w:divBdr>
    </w:div>
    <w:div w:id="1533346051">
      <w:bodyDiv w:val="1"/>
      <w:marLeft w:val="0"/>
      <w:marRight w:val="0"/>
      <w:marTop w:val="0"/>
      <w:marBottom w:val="0"/>
      <w:divBdr>
        <w:top w:val="none" w:sz="0" w:space="0" w:color="auto"/>
        <w:left w:val="none" w:sz="0" w:space="0" w:color="auto"/>
        <w:bottom w:val="none" w:sz="0" w:space="0" w:color="auto"/>
        <w:right w:val="none" w:sz="0" w:space="0" w:color="auto"/>
      </w:divBdr>
    </w:div>
    <w:div w:id="1905530156">
      <w:bodyDiv w:val="1"/>
      <w:marLeft w:val="0"/>
      <w:marRight w:val="0"/>
      <w:marTop w:val="0"/>
      <w:marBottom w:val="0"/>
      <w:divBdr>
        <w:top w:val="none" w:sz="0" w:space="0" w:color="auto"/>
        <w:left w:val="none" w:sz="0" w:space="0" w:color="auto"/>
        <w:bottom w:val="none" w:sz="0" w:space="0" w:color="auto"/>
        <w:right w:val="none" w:sz="0" w:space="0" w:color="auto"/>
      </w:divBdr>
    </w:div>
    <w:div w:id="1989549215">
      <w:bodyDiv w:val="1"/>
      <w:marLeft w:val="0"/>
      <w:marRight w:val="0"/>
      <w:marTop w:val="0"/>
      <w:marBottom w:val="0"/>
      <w:divBdr>
        <w:top w:val="none" w:sz="0" w:space="0" w:color="auto"/>
        <w:left w:val="none" w:sz="0" w:space="0" w:color="auto"/>
        <w:bottom w:val="none" w:sz="0" w:space="0" w:color="auto"/>
        <w:right w:val="none" w:sz="0" w:space="0" w:color="auto"/>
      </w:divBdr>
    </w:div>
    <w:div w:id="20984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docsroom/documents/15582/attachments/1/translations/nl/renditions/pdf" TargetMode="External"/><Relationship Id="rId18" Type="http://schemas.openxmlformats.org/officeDocument/2006/relationships/hyperlink" Target="https://bosa.belgium.be/nl/themas/werken-bij-de-overheid/verloning-en-voordelen/toelagen-en-vergoedingen/vergoeding-voor-1#:~:text=voor%20alle%20niveaus.-,Verplaatsing%20naar%20het%20buitenland%C2%A0,-Voor%20een%20verplaatsing" TargetMode="External"/><Relationship Id="rId3" Type="http://schemas.openxmlformats.org/officeDocument/2006/relationships/numbering" Target="numbering.xml"/><Relationship Id="rId21" Type="http://schemas.openxmlformats.org/officeDocument/2006/relationships/hyperlink" Target="http://test.equal.brussels/nl/" TargetMode="External"/><Relationship Id="rId7" Type="http://schemas.openxmlformats.org/officeDocument/2006/relationships/footnotes" Target="footnotes.xml"/><Relationship Id="rId12" Type="http://schemas.openxmlformats.org/officeDocument/2006/relationships/hyperlink" Target="https://innoviris.brussels/n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mailto:funding-request@innoviris.brussels" TargetMode="External"/><Relationship Id="rId14" Type="http://schemas.openxmlformats.org/officeDocument/2006/relationships/hyperlink" Target="https://innoviris.brussels/sites/default/files/documents/verklaring_grootte_onderneming.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search/participants/data/ref/h2020/grants_manual/hi/ethics/h2020_hi_ethics-self-assess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E7CC233AA146A7A0CC74229F19D9F9"/>
        <w:category>
          <w:name w:val="Général"/>
          <w:gallery w:val="placeholder"/>
        </w:category>
        <w:types>
          <w:type w:val="bbPlcHdr"/>
        </w:types>
        <w:behaviors>
          <w:behavior w:val="content"/>
        </w:behaviors>
        <w:guid w:val="{D0527A88-EE3F-4BF6-804A-F6B765FB2047}"/>
      </w:docPartPr>
      <w:docPartBody>
        <w:p w:rsidR="00447735" w:rsidRDefault="00EF69CF">
          <w:r w:rsidRPr="009F3413">
            <w:rPr>
              <w:rStyle w:val="Textedelespacerserv"/>
            </w:rPr>
            <w:t>[Titre ]</w:t>
          </w:r>
        </w:p>
      </w:docPartBody>
    </w:docPart>
    <w:docPart>
      <w:docPartPr>
        <w:name w:val="7F775B39385C488DB58189C57E97B191"/>
        <w:category>
          <w:name w:val="Général"/>
          <w:gallery w:val="placeholder"/>
        </w:category>
        <w:types>
          <w:type w:val="bbPlcHdr"/>
        </w:types>
        <w:behaviors>
          <w:behavior w:val="content"/>
        </w:behaviors>
        <w:guid w:val="{60FDCCFD-01E5-458D-BB92-86CFF6457185}"/>
      </w:docPartPr>
      <w:docPartBody>
        <w:p w:rsidR="00447735" w:rsidRDefault="00EF69CF">
          <w:r w:rsidRPr="009F3413">
            <w:rPr>
              <w:rStyle w:val="Textedelespacerserv"/>
            </w:rPr>
            <w:t>[Société]</w:t>
          </w:r>
        </w:p>
      </w:docPartBody>
    </w:docPart>
    <w:docPart>
      <w:docPartPr>
        <w:name w:val="076E1A3FD8BA48CC89A4025B49BAF6E5"/>
        <w:category>
          <w:name w:val="Général"/>
          <w:gallery w:val="placeholder"/>
        </w:category>
        <w:types>
          <w:type w:val="bbPlcHdr"/>
        </w:types>
        <w:behaviors>
          <w:behavior w:val="content"/>
        </w:behaviors>
        <w:guid w:val="{1EFDFB52-054B-45F3-83FD-FCF012EAB7FE}"/>
      </w:docPartPr>
      <w:docPartBody>
        <w:p w:rsidR="00447735" w:rsidRDefault="00EF69CF">
          <w:r w:rsidRPr="009F3413">
            <w:rPr>
              <w:rStyle w:val="Textedelespacerserv"/>
            </w:rPr>
            <w:t>[Résumé]</w:t>
          </w:r>
        </w:p>
      </w:docPartBody>
    </w:docPart>
    <w:docPart>
      <w:docPartPr>
        <w:name w:val="E67BAFFED29A40C2A909ABFCFB778F69"/>
        <w:category>
          <w:name w:val="Général"/>
          <w:gallery w:val="placeholder"/>
        </w:category>
        <w:types>
          <w:type w:val="bbPlcHdr"/>
        </w:types>
        <w:behaviors>
          <w:behavior w:val="content"/>
        </w:behaviors>
        <w:guid w:val="{C86FFDA0-69F3-46FE-8256-6D8F8293DB72}"/>
      </w:docPartPr>
      <w:docPartBody>
        <w:p w:rsidR="00447735" w:rsidRDefault="00EF69CF">
          <w:r w:rsidRPr="009F3413">
            <w:rPr>
              <w:rStyle w:val="Textedelespacerserv"/>
            </w:rPr>
            <w:t>[Titre ]</w:t>
          </w:r>
        </w:p>
      </w:docPartBody>
    </w:docPart>
    <w:docPart>
      <w:docPartPr>
        <w:name w:val="DefaultPlaceholder_-1854013438"/>
        <w:category>
          <w:name w:val="Général"/>
          <w:gallery w:val="placeholder"/>
        </w:category>
        <w:types>
          <w:type w:val="bbPlcHdr"/>
        </w:types>
        <w:behaviors>
          <w:behavior w:val="content"/>
        </w:behaviors>
        <w:guid w:val="{A5D00B7A-BB69-43CC-8D4D-FC5368CB40D0}"/>
      </w:docPartPr>
      <w:docPartBody>
        <w:p w:rsidR="00CB416C" w:rsidRDefault="00FD1611">
          <w:r w:rsidRPr="003A3A04">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9CF"/>
    <w:rsid w:val="00017C34"/>
    <w:rsid w:val="00033AA2"/>
    <w:rsid w:val="00055757"/>
    <w:rsid w:val="001F3947"/>
    <w:rsid w:val="00377C82"/>
    <w:rsid w:val="00447735"/>
    <w:rsid w:val="0055409D"/>
    <w:rsid w:val="005725FE"/>
    <w:rsid w:val="0066723D"/>
    <w:rsid w:val="006C646C"/>
    <w:rsid w:val="00705606"/>
    <w:rsid w:val="007A34F3"/>
    <w:rsid w:val="00977090"/>
    <w:rsid w:val="00A510C2"/>
    <w:rsid w:val="00B31439"/>
    <w:rsid w:val="00CB416C"/>
    <w:rsid w:val="00CC35FC"/>
    <w:rsid w:val="00D44BFC"/>
    <w:rsid w:val="00EF69CF"/>
    <w:rsid w:val="00F01CAC"/>
    <w:rsid w:val="00F5464E"/>
    <w:rsid w:val="00FC79A5"/>
    <w:rsid w:val="00FD1611"/>
    <w:rsid w:val="00FD383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D161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Titel van het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3AB4B9-6A86-452B-B94A-3084A8B1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36</Pages>
  <Words>7769</Words>
  <Characters>42733</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R&amp;D Projects</vt:lpstr>
    </vt:vector>
  </TitlesOfParts>
  <Company>Naam van de onderneming</Company>
  <LinksUpToDate>false</LinksUpToDate>
  <CharactersWithSpaces>50402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R&amp;D Projects</dc:title>
  <dc:subject/>
  <dc:creator>Gilles Ysebaert</dc:creator>
  <cp:keywords/>
  <dc:description/>
  <cp:lastModifiedBy>Nicolas Vautrin</cp:lastModifiedBy>
  <cp:revision>251</cp:revision>
  <dcterms:created xsi:type="dcterms:W3CDTF">2021-10-05T12:14:00Z</dcterms:created>
  <dcterms:modified xsi:type="dcterms:W3CDTF">2024-02-19T09:37:00Z</dcterms:modified>
</cp:coreProperties>
</file>